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C405E" w:rsidRDefault="006C405E">
      <w:pPr>
        <w:jc w:val="center"/>
        <w:rPr>
          <w:rFonts w:ascii="Comic Sans MS" w:hAnsi="Comic Sans MS"/>
          <w:b/>
          <w:color w:val="0000FF"/>
          <w:sz w:val="52"/>
          <w:szCs w:val="52"/>
        </w:rPr>
      </w:pPr>
      <w:r>
        <w:rPr>
          <w:rFonts w:ascii="Comic Sans MS" w:hAnsi="Comic Sans MS"/>
          <w:b/>
          <w:color w:val="0000FF"/>
          <w:sz w:val="52"/>
          <w:szCs w:val="52"/>
        </w:rPr>
        <w:t>Školní vzdělávací program pro předškolní vzdělávání</w:t>
      </w:r>
    </w:p>
    <w:p w:rsidR="006C405E" w:rsidRDefault="00E72DE3" w:rsidP="00E72DE3">
      <w:pPr>
        <w:tabs>
          <w:tab w:val="left" w:pos="7440"/>
        </w:tabs>
      </w:pPr>
      <w:r>
        <w:t xml:space="preserve">                                                                                          </w:t>
      </w:r>
      <w:r w:rsidR="00C94FE4">
        <w:t xml:space="preserve">                           </w:t>
      </w:r>
      <w:r w:rsidR="00C94FE4" w:rsidRPr="00D46E58">
        <w:rPr>
          <w:color w:val="FF0000"/>
        </w:rPr>
        <w:t xml:space="preserve"> </w:t>
      </w:r>
      <w:r w:rsidRPr="00D46E58">
        <w:rPr>
          <w:rFonts w:ascii="Comic Sans MS" w:hAnsi="Comic Sans MS"/>
          <w:b/>
          <w:color w:val="FF0000"/>
          <w:sz w:val="20"/>
          <w:szCs w:val="20"/>
        </w:rPr>
        <w:t xml:space="preserve">č. j. MŠ </w:t>
      </w:r>
      <w:r w:rsidR="00723D4F">
        <w:rPr>
          <w:rFonts w:ascii="Comic Sans MS" w:hAnsi="Comic Sans MS"/>
          <w:b/>
          <w:color w:val="FF0000"/>
          <w:sz w:val="20"/>
          <w:szCs w:val="20"/>
        </w:rPr>
        <w:t>15</w:t>
      </w:r>
      <w:r w:rsidR="00C17B32">
        <w:rPr>
          <w:rFonts w:ascii="Comic Sans MS" w:hAnsi="Comic Sans MS"/>
          <w:b/>
          <w:color w:val="FF0000"/>
          <w:sz w:val="20"/>
          <w:szCs w:val="20"/>
        </w:rPr>
        <w:t>8</w:t>
      </w:r>
      <w:r w:rsidR="00C94FE4" w:rsidRPr="00D46E58">
        <w:rPr>
          <w:rFonts w:ascii="Comic Sans MS" w:hAnsi="Comic Sans MS"/>
          <w:b/>
          <w:color w:val="FF0000"/>
          <w:sz w:val="20"/>
          <w:szCs w:val="20"/>
        </w:rPr>
        <w:t>/</w:t>
      </w:r>
      <w:r w:rsidRPr="00D46E58">
        <w:rPr>
          <w:rFonts w:ascii="Comic Sans MS" w:hAnsi="Comic Sans MS"/>
          <w:b/>
          <w:color w:val="FF0000"/>
          <w:sz w:val="20"/>
          <w:szCs w:val="20"/>
        </w:rPr>
        <w:t>20</w:t>
      </w:r>
      <w:r w:rsidR="00C60DB0" w:rsidRPr="00D46E58">
        <w:rPr>
          <w:rFonts w:ascii="Comic Sans MS" w:hAnsi="Comic Sans MS"/>
          <w:b/>
          <w:color w:val="FF0000"/>
          <w:sz w:val="20"/>
          <w:szCs w:val="20"/>
        </w:rPr>
        <w:t>2</w:t>
      </w:r>
      <w:r w:rsidR="00D46E58" w:rsidRPr="00D46E58"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6C405E" w:rsidRDefault="006C405E">
      <w:pPr>
        <w:rPr>
          <w:rFonts w:ascii="Comic Sans MS" w:hAnsi="Comic Sans MS"/>
          <w:sz w:val="16"/>
          <w:szCs w:val="16"/>
        </w:rPr>
      </w:pPr>
    </w:p>
    <w:p w:rsidR="006C405E" w:rsidRPr="00155D2D" w:rsidRDefault="00BE0388" w:rsidP="00155D2D">
      <w:pPr>
        <w:pStyle w:val="Nzev"/>
        <w:jc w:val="left"/>
        <w:rPr>
          <w:rFonts w:ascii="Comic Sans MS" w:hAnsi="Comic Sans MS" w:cs="Arial"/>
          <w:bCs w:val="0"/>
          <w:color w:val="0000FF"/>
          <w:sz w:val="24"/>
          <w:u w:val="none"/>
        </w:rPr>
      </w:pPr>
      <w:r w:rsidRPr="00BE0388">
        <w:rPr>
          <w:rFonts w:ascii="Comic Sans MS" w:hAnsi="Comic Sans MS" w:cs="Arial"/>
          <w:bCs w:val="0"/>
          <w:color w:val="FF0000"/>
          <w:sz w:val="56"/>
          <w:szCs w:val="56"/>
          <w:u w:val="none"/>
        </w:rPr>
        <w:t>„</w:t>
      </w:r>
      <w:r w:rsidR="00904CC1">
        <w:rPr>
          <w:rFonts w:ascii="Comic Sans MS" w:hAnsi="Comic Sans MS" w:cs="Arial"/>
          <w:bCs w:val="0"/>
          <w:color w:val="FF0000"/>
          <w:sz w:val="56"/>
          <w:szCs w:val="56"/>
          <w:u w:val="none"/>
        </w:rPr>
        <w:t>Barevný svět a já ho chci uvidět</w:t>
      </w:r>
      <w:r w:rsidRPr="00BE0388">
        <w:rPr>
          <w:rFonts w:ascii="Comic Sans MS" w:hAnsi="Comic Sans MS" w:cs="Arial"/>
          <w:bCs w:val="0"/>
          <w:color w:val="FF0000"/>
          <w:sz w:val="56"/>
          <w:szCs w:val="56"/>
          <w:u w:val="none"/>
        </w:rPr>
        <w:t>…“</w:t>
      </w:r>
    </w:p>
    <w:p w:rsidR="006C405E" w:rsidRDefault="006C405E">
      <w:pPr>
        <w:pStyle w:val="Nzev"/>
        <w:rPr>
          <w:rFonts w:ascii="Comic Sans MS" w:hAnsi="Comic Sans MS" w:cs="Arial"/>
          <w:bCs w:val="0"/>
          <w:color w:val="0000FF"/>
          <w:sz w:val="24"/>
          <w:u w:val="none"/>
        </w:rPr>
      </w:pPr>
    </w:p>
    <w:p w:rsidR="00155D2D" w:rsidRDefault="00B77915" w:rsidP="00B77915">
      <w:pPr>
        <w:pStyle w:val="Nzev"/>
        <w:ind w:firstLine="708"/>
        <w:jc w:val="left"/>
        <w:rPr>
          <w:rFonts w:ascii="Comic Sans MS" w:hAnsi="Comic Sans MS" w:cs="Arial"/>
          <w:bCs w:val="0"/>
          <w:color w:val="0000FF"/>
          <w:sz w:val="24"/>
          <w:u w:val="non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579386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15" y="21506"/>
                <wp:lineTo x="2151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86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D2D" w:rsidRDefault="00155D2D" w:rsidP="00B77915">
      <w:pPr>
        <w:pStyle w:val="Nzev"/>
        <w:jc w:val="left"/>
        <w:rPr>
          <w:rFonts w:ascii="Comic Sans MS" w:hAnsi="Comic Sans MS" w:cs="Arial"/>
          <w:bCs w:val="0"/>
          <w:color w:val="0000FF"/>
          <w:sz w:val="24"/>
          <w:u w:val="none"/>
        </w:rPr>
      </w:pPr>
    </w:p>
    <w:p w:rsidR="006C405E" w:rsidRPr="00B77915" w:rsidRDefault="006C405E" w:rsidP="00B77915">
      <w:pPr>
        <w:pStyle w:val="Nzev"/>
        <w:jc w:val="left"/>
        <w:rPr>
          <w:rFonts w:ascii="Comic Sans MS" w:hAnsi="Comic Sans MS" w:cs="Arial"/>
          <w:bCs w:val="0"/>
          <w:color w:val="0000FF"/>
          <w:sz w:val="30"/>
          <w:szCs w:val="30"/>
          <w:u w:val="none"/>
        </w:rPr>
      </w:pPr>
      <w:r w:rsidRPr="00B77915">
        <w:rPr>
          <w:rFonts w:ascii="Comic Sans MS" w:hAnsi="Comic Sans MS" w:cs="Arial"/>
          <w:bCs w:val="0"/>
          <w:color w:val="0000FF"/>
          <w:sz w:val="30"/>
          <w:szCs w:val="30"/>
          <w:u w:val="none"/>
        </w:rPr>
        <w:t>Mateřská škola Komenského 44, Šternberk, příspěvková organizace</w:t>
      </w:r>
    </w:p>
    <w:p w:rsidR="006C405E" w:rsidRPr="00B77915" w:rsidRDefault="006C405E">
      <w:pPr>
        <w:pStyle w:val="Nzev"/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</w:pPr>
      <w:r w:rsidRPr="00B77915"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  <w:t>Tel.: 585 013 455, mobil: 603 455 780, 603 455 769</w:t>
      </w:r>
    </w:p>
    <w:p w:rsidR="00B77915" w:rsidRDefault="006C405E">
      <w:pPr>
        <w:pStyle w:val="Nzev"/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</w:pPr>
      <w:r w:rsidRPr="00B77915"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  <w:t xml:space="preserve">e-mail: </w:t>
      </w:r>
      <w:r w:rsidR="00FF61AA" w:rsidRPr="00B77915"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  <w:t>reditelstvi@skolkakomenskeho.cz</w:t>
      </w:r>
      <w:r w:rsidRPr="00B77915"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  <w:t xml:space="preserve"> </w:t>
      </w:r>
    </w:p>
    <w:p w:rsidR="006C405E" w:rsidRPr="00B77915" w:rsidRDefault="006C405E">
      <w:pPr>
        <w:pStyle w:val="Nzev"/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</w:pPr>
      <w:r w:rsidRPr="00B77915"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  <w:t>www. skolkakomenskeho.cz</w:t>
      </w:r>
    </w:p>
    <w:p w:rsidR="006C405E" w:rsidRPr="00B77915" w:rsidRDefault="006C405E">
      <w:pPr>
        <w:pStyle w:val="Nzev"/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</w:pPr>
      <w:r w:rsidRPr="00B77915">
        <w:rPr>
          <w:rFonts w:ascii="Comic Sans MS" w:hAnsi="Comic Sans MS" w:cs="Arial"/>
          <w:b w:val="0"/>
          <w:bCs w:val="0"/>
          <w:color w:val="0000FF"/>
          <w:sz w:val="32"/>
          <w:szCs w:val="32"/>
          <w:u w:val="none"/>
        </w:rPr>
        <w:t>IČO: 47654597</w:t>
      </w:r>
    </w:p>
    <w:p w:rsidR="006C405E" w:rsidRDefault="006C405E">
      <w:pPr>
        <w:pStyle w:val="Podnadpis"/>
        <w:jc w:val="left"/>
      </w:pPr>
    </w:p>
    <w:p w:rsidR="006C405E" w:rsidRDefault="006C405E">
      <w:pPr>
        <w:pStyle w:val="Podnadpis"/>
      </w:pPr>
    </w:p>
    <w:p w:rsidR="00CD1E3C" w:rsidRDefault="00CD1E3C">
      <w:pPr>
        <w:pStyle w:val="Nzev"/>
        <w:jc w:val="left"/>
        <w:rPr>
          <w:rFonts w:ascii="Comic Sans MS" w:hAnsi="Comic Sans MS" w:cs="Arial"/>
          <w:b w:val="0"/>
          <w:bCs w:val="0"/>
          <w:color w:val="0000FF"/>
          <w:sz w:val="24"/>
          <w:u w:val="none"/>
        </w:rPr>
      </w:pPr>
    </w:p>
    <w:p w:rsidR="00CD1E3C" w:rsidRDefault="00CD1E3C">
      <w:pPr>
        <w:pStyle w:val="Nzev"/>
        <w:jc w:val="left"/>
        <w:rPr>
          <w:rFonts w:ascii="Comic Sans MS" w:hAnsi="Comic Sans MS" w:cs="Arial"/>
          <w:b w:val="0"/>
          <w:bCs w:val="0"/>
          <w:color w:val="0000FF"/>
          <w:sz w:val="24"/>
          <w:u w:val="none"/>
        </w:rPr>
      </w:pPr>
    </w:p>
    <w:p w:rsidR="00CD1E3C" w:rsidRDefault="006C405E">
      <w:pPr>
        <w:pStyle w:val="Nzev"/>
        <w:jc w:val="left"/>
        <w:rPr>
          <w:rFonts w:ascii="Comic Sans MS" w:hAnsi="Comic Sans MS" w:cs="Arial"/>
          <w:b w:val="0"/>
          <w:bCs w:val="0"/>
          <w:color w:val="0000FF"/>
          <w:sz w:val="24"/>
          <w:u w:val="none"/>
        </w:rPr>
      </w:pPr>
      <w:r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 xml:space="preserve">___________       </w:t>
      </w:r>
      <w:r w:rsidR="00B77915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 xml:space="preserve">   </w:t>
      </w:r>
      <w:r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____________</w:t>
      </w:r>
      <w:r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ab/>
        <w:t xml:space="preserve">   </w:t>
      </w:r>
      <w:r w:rsidR="00CD1E3C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 xml:space="preserve"> </w:t>
      </w:r>
      <w:r w:rsidR="00B77915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ab/>
        <w:t xml:space="preserve">    </w:t>
      </w:r>
      <w:r w:rsidR="00CD1E3C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_____________________________</w:t>
      </w:r>
      <w:r w:rsidR="00B77915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_</w:t>
      </w:r>
    </w:p>
    <w:p w:rsidR="00D46E58" w:rsidRPr="000E02EF" w:rsidRDefault="006C405E" w:rsidP="000E02EF">
      <w:pPr>
        <w:pStyle w:val="Nzev"/>
        <w:jc w:val="left"/>
        <w:rPr>
          <w:rFonts w:ascii="Comic Sans MS" w:hAnsi="Comic Sans MS" w:cs="Arial"/>
          <w:b w:val="0"/>
          <w:bCs w:val="0"/>
          <w:color w:val="0000FF"/>
          <w:sz w:val="24"/>
          <w:u w:val="none"/>
        </w:rPr>
      </w:pPr>
      <w:r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razítko ško</w:t>
      </w:r>
      <w:r w:rsidR="00CD1E3C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 xml:space="preserve">ly           </w:t>
      </w:r>
      <w:r w:rsidR="00B77915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 xml:space="preserve">  </w:t>
      </w:r>
      <w:r w:rsidR="00CD1E3C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úřední razítko</w:t>
      </w:r>
      <w:r w:rsidR="00CD1E3C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ab/>
        <w:t xml:space="preserve">   </w:t>
      </w:r>
      <w:r w:rsidR="00B77915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ab/>
        <w:t xml:space="preserve">    </w:t>
      </w:r>
      <w:r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Bc. Drahomíra Soldánová, ředitelka škol</w:t>
      </w:r>
      <w:r w:rsidR="000E02EF">
        <w:rPr>
          <w:rFonts w:ascii="Comic Sans MS" w:hAnsi="Comic Sans MS" w:cs="Arial"/>
          <w:b w:val="0"/>
          <w:bCs w:val="0"/>
          <w:color w:val="0000FF"/>
          <w:sz w:val="24"/>
          <w:u w:val="none"/>
        </w:rPr>
        <w:t>y</w:t>
      </w:r>
    </w:p>
    <w:p w:rsidR="006C405E" w:rsidRDefault="006C405E">
      <w:pPr>
        <w:pStyle w:val="Podnadpis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Identifikační údaje:</w:t>
      </w:r>
    </w:p>
    <w:p w:rsidR="006C405E" w:rsidRDefault="006C405E">
      <w:pPr>
        <w:pStyle w:val="Podnadpis"/>
        <w:jc w:val="left"/>
        <w:rPr>
          <w:b/>
          <w:sz w:val="28"/>
          <w:szCs w:val="28"/>
        </w:rPr>
      </w:pPr>
    </w:p>
    <w:p w:rsidR="001C04A1" w:rsidRDefault="006C405E">
      <w:pPr>
        <w:pStyle w:val="Podnadpis"/>
        <w:jc w:val="left"/>
      </w:pPr>
      <w:r>
        <w:rPr>
          <w:sz w:val="28"/>
          <w:szCs w:val="28"/>
        </w:rPr>
        <w:t>Název</w:t>
      </w:r>
      <w:r w:rsidR="001C04A1">
        <w:rPr>
          <w:sz w:val="28"/>
          <w:szCs w:val="28"/>
        </w:rPr>
        <w:t xml:space="preserve"> dokumentu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1C04A1" w:rsidRPr="001C04A1">
        <w:t xml:space="preserve">Školní vzdělávací program pro předškolní vzdělávání </w:t>
      </w:r>
    </w:p>
    <w:p w:rsidR="006C405E" w:rsidRDefault="001C04A1" w:rsidP="001C04A1">
      <w:pPr>
        <w:pStyle w:val="Podnadpis"/>
        <w:ind w:left="2124" w:firstLine="708"/>
        <w:jc w:val="left"/>
      </w:pPr>
      <w:r w:rsidRPr="001C04A1">
        <w:t>„</w:t>
      </w:r>
      <w:r w:rsidR="00D46E58">
        <w:t>Barevný svět a já ho chci uvidět</w:t>
      </w:r>
      <w:r>
        <w:rPr>
          <w:sz w:val="28"/>
          <w:szCs w:val="28"/>
        </w:rPr>
        <w:t>“</w:t>
      </w:r>
    </w:p>
    <w:p w:rsidR="006C405E" w:rsidRDefault="006C405E" w:rsidP="00D00150">
      <w:pPr>
        <w:pStyle w:val="Podnadpis"/>
        <w:ind w:left="2832" w:hanging="2832"/>
        <w:jc w:val="left"/>
      </w:pPr>
      <w:r>
        <w:rPr>
          <w:sz w:val="28"/>
          <w:szCs w:val="28"/>
        </w:rPr>
        <w:t>Adresa:</w:t>
      </w:r>
      <w:r>
        <w:rPr>
          <w:sz w:val="28"/>
          <w:szCs w:val="28"/>
        </w:rPr>
        <w:tab/>
      </w:r>
      <w:r w:rsidR="00D00150">
        <w:t xml:space="preserve">Mateřská škola Komenského 44, Šternberk, příspěvková organizace </w:t>
      </w:r>
      <w:r>
        <w:t>Komenského 2147/44, 785 01 Šternberk</w:t>
      </w:r>
    </w:p>
    <w:p w:rsidR="006C405E" w:rsidRDefault="006C405E">
      <w:pPr>
        <w:pStyle w:val="Podnadpis"/>
        <w:jc w:val="left"/>
      </w:pPr>
      <w:r>
        <w:rPr>
          <w:b/>
        </w:rPr>
        <w:t>IZO:</w:t>
      </w:r>
      <w:r>
        <w:rPr>
          <w:b/>
        </w:rPr>
        <w:tab/>
      </w:r>
      <w:r>
        <w:rPr>
          <w:b/>
        </w:rPr>
        <w:tab/>
      </w:r>
      <w:r w:rsidR="00D00150">
        <w:rPr>
          <w:b/>
        </w:rPr>
        <w:tab/>
      </w:r>
      <w:r w:rsidR="00D00150">
        <w:rPr>
          <w:b/>
        </w:rPr>
        <w:tab/>
      </w:r>
      <w:r>
        <w:t>047 654 597</w:t>
      </w:r>
    </w:p>
    <w:p w:rsidR="006C405E" w:rsidRDefault="006C405E">
      <w:pPr>
        <w:pStyle w:val="Podnadpis"/>
        <w:jc w:val="left"/>
      </w:pPr>
      <w:r>
        <w:rPr>
          <w:b/>
        </w:rPr>
        <w:t>IČO:</w:t>
      </w:r>
      <w:r>
        <w:tab/>
      </w:r>
      <w:r>
        <w:tab/>
      </w:r>
      <w:r w:rsidR="00D00150">
        <w:tab/>
      </w:r>
      <w:r w:rsidR="00D00150">
        <w:tab/>
      </w:r>
      <w:r>
        <w:t>47 65 45 97</w:t>
      </w:r>
    </w:p>
    <w:p w:rsidR="006C405E" w:rsidRDefault="006C405E">
      <w:pPr>
        <w:pStyle w:val="Podnadpis"/>
        <w:jc w:val="left"/>
      </w:pPr>
      <w:r>
        <w:rPr>
          <w:b/>
        </w:rPr>
        <w:t>Identifikátor zařízení:</w:t>
      </w:r>
      <w:r>
        <w:t xml:space="preserve"> </w:t>
      </w:r>
      <w:r w:rsidR="00D00150">
        <w:tab/>
      </w:r>
      <w:r>
        <w:t>600 138 682</w:t>
      </w:r>
    </w:p>
    <w:p w:rsidR="006C405E" w:rsidRDefault="006C405E">
      <w:pPr>
        <w:pStyle w:val="Podnadpis"/>
        <w:jc w:val="left"/>
      </w:pPr>
      <w:r>
        <w:rPr>
          <w:sz w:val="28"/>
          <w:szCs w:val="28"/>
        </w:rPr>
        <w:t>Kontakt:</w:t>
      </w:r>
      <w:r>
        <w:rPr>
          <w:sz w:val="28"/>
          <w:szCs w:val="28"/>
        </w:rPr>
        <w:tab/>
      </w:r>
      <w:r w:rsidR="00D00150">
        <w:rPr>
          <w:sz w:val="28"/>
          <w:szCs w:val="28"/>
        </w:rPr>
        <w:tab/>
      </w:r>
      <w:r w:rsidR="00D00150">
        <w:rPr>
          <w:sz w:val="28"/>
          <w:szCs w:val="28"/>
        </w:rPr>
        <w:tab/>
      </w:r>
      <w:r>
        <w:t>585 013 455, 603 455, 780</w:t>
      </w:r>
    </w:p>
    <w:p w:rsidR="006C405E" w:rsidRDefault="006C405E">
      <w:pPr>
        <w:pStyle w:val="Podnadpis"/>
        <w:jc w:val="left"/>
      </w:pPr>
      <w:r>
        <w:tab/>
      </w:r>
      <w:r>
        <w:tab/>
      </w:r>
      <w:r w:rsidR="00D00150">
        <w:tab/>
      </w:r>
      <w:r w:rsidR="00D00150">
        <w:tab/>
      </w:r>
      <w:r>
        <w:t xml:space="preserve">e-mail: </w:t>
      </w:r>
      <w:r w:rsidR="00FF61AA" w:rsidRPr="00FF61AA">
        <w:t>r</w:t>
      </w:r>
      <w:r w:rsidR="00464A15">
        <w:t>e</w:t>
      </w:r>
      <w:r w:rsidR="00FF61AA">
        <w:t>ditelstvi@skolkakomenskeho.cz</w:t>
      </w:r>
    </w:p>
    <w:p w:rsidR="006C405E" w:rsidRDefault="006C405E">
      <w:pPr>
        <w:pStyle w:val="Podnadpis"/>
        <w:jc w:val="left"/>
        <w:rPr>
          <w:rStyle w:val="Hypertextovodkaz"/>
        </w:rPr>
      </w:pPr>
      <w:r>
        <w:tab/>
      </w:r>
      <w:r>
        <w:tab/>
      </w:r>
      <w:r w:rsidR="00D00150">
        <w:tab/>
      </w:r>
      <w:r w:rsidR="00D00150">
        <w:tab/>
      </w:r>
      <w:r>
        <w:t xml:space="preserve">web stránky: </w:t>
      </w:r>
      <w:hyperlink r:id="rId9" w:history="1">
        <w:r w:rsidR="00FF61AA" w:rsidRPr="00B61603">
          <w:rPr>
            <w:rStyle w:val="Hypertextovodkaz"/>
          </w:rPr>
          <w:t>www.skolkakomenskeho.cz</w:t>
        </w:r>
      </w:hyperlink>
    </w:p>
    <w:p w:rsidR="00CC4458" w:rsidRPr="00CC4458" w:rsidRDefault="00CC4458" w:rsidP="00CC4458">
      <w:pPr>
        <w:pStyle w:val="Zkladntext"/>
        <w:rPr>
          <w:b w:val="0"/>
        </w:rPr>
      </w:pPr>
      <w:r>
        <w:tab/>
      </w:r>
      <w:r>
        <w:tab/>
      </w:r>
      <w:r w:rsidR="00D00150">
        <w:tab/>
      </w:r>
      <w:r w:rsidR="00D00150">
        <w:tab/>
      </w:r>
      <w:r w:rsidRPr="00CC4458">
        <w:rPr>
          <w:b w:val="0"/>
        </w:rPr>
        <w:t xml:space="preserve">ID datové schránky: </w:t>
      </w:r>
      <w:r w:rsidRPr="00CC4458">
        <w:rPr>
          <w:b w:val="0"/>
          <w:color w:val="3333FF"/>
        </w:rPr>
        <w:t>aw6ks4c</w:t>
      </w:r>
    </w:p>
    <w:p w:rsidR="006C405E" w:rsidRDefault="006C405E">
      <w:pPr>
        <w:pStyle w:val="Podnadpis"/>
        <w:jc w:val="left"/>
      </w:pPr>
    </w:p>
    <w:p w:rsidR="006C405E" w:rsidRDefault="00D00150">
      <w:pPr>
        <w:pStyle w:val="Podnadpis"/>
        <w:jc w:val="left"/>
      </w:pPr>
      <w:r>
        <w:rPr>
          <w:sz w:val="28"/>
          <w:szCs w:val="28"/>
        </w:rPr>
        <w:t>Statutární zástupce</w:t>
      </w:r>
      <w:r w:rsidR="006C405E">
        <w:rPr>
          <w:sz w:val="28"/>
          <w:szCs w:val="28"/>
        </w:rPr>
        <w:t xml:space="preserve"> mateřské školy:</w:t>
      </w:r>
      <w:r w:rsidR="006C405E">
        <w:rPr>
          <w:sz w:val="28"/>
          <w:szCs w:val="28"/>
        </w:rPr>
        <w:tab/>
      </w:r>
      <w:r w:rsidR="006C405E">
        <w:t>Bc. Drahomíra Soldánová</w:t>
      </w:r>
    </w:p>
    <w:p w:rsidR="006C405E" w:rsidRDefault="006C405E">
      <w:pPr>
        <w:pStyle w:val="Podnadpis"/>
        <w:jc w:val="left"/>
      </w:pPr>
      <w:r>
        <w:rPr>
          <w:sz w:val="28"/>
          <w:szCs w:val="28"/>
        </w:rPr>
        <w:t>Zástupkyně ředitelky mateřské školy:</w:t>
      </w:r>
      <w:r>
        <w:tab/>
        <w:t xml:space="preserve">Jarmila </w:t>
      </w:r>
      <w:proofErr w:type="spellStart"/>
      <w:r>
        <w:t>Grohmanová</w:t>
      </w:r>
      <w:proofErr w:type="spellEnd"/>
    </w:p>
    <w:p w:rsidR="00D00150" w:rsidRPr="00D00150" w:rsidRDefault="00D00150" w:rsidP="00D00150">
      <w:pPr>
        <w:pStyle w:val="Zkladntext"/>
        <w:rPr>
          <w:b w:val="0"/>
        </w:rPr>
      </w:pPr>
      <w:r w:rsidRPr="00D00150">
        <w:rPr>
          <w:b w:val="0"/>
          <w:sz w:val="28"/>
          <w:szCs w:val="28"/>
        </w:rPr>
        <w:t>Zpracovatelé dokumentu</w:t>
      </w:r>
      <w:r w:rsidRPr="00D00150">
        <w:rPr>
          <w:b w:val="0"/>
        </w:rPr>
        <w:t>: Bc. Drahomíra Soldánová + kolektiv pedagogických pracovnic</w:t>
      </w:r>
    </w:p>
    <w:p w:rsidR="006C405E" w:rsidRDefault="006C405E">
      <w:pPr>
        <w:pStyle w:val="Podnadpis"/>
        <w:jc w:val="left"/>
      </w:pPr>
    </w:p>
    <w:p w:rsidR="006C405E" w:rsidRDefault="006C405E">
      <w:pPr>
        <w:pStyle w:val="Podnadpis"/>
        <w:jc w:val="left"/>
      </w:pPr>
      <w:proofErr w:type="gramStart"/>
      <w:r>
        <w:rPr>
          <w:sz w:val="28"/>
          <w:szCs w:val="28"/>
        </w:rPr>
        <w:t>Zřizovatel :</w:t>
      </w:r>
      <w:proofErr w:type="gramEnd"/>
      <w:r>
        <w:rPr>
          <w:sz w:val="28"/>
          <w:szCs w:val="28"/>
        </w:rPr>
        <w:t xml:space="preserve"> </w:t>
      </w:r>
      <w:r>
        <w:t>Město Šternberk, Horní náměstí 16, 785 01 Šternberk</w:t>
      </w:r>
    </w:p>
    <w:p w:rsidR="006C405E" w:rsidRDefault="006C405E">
      <w:pPr>
        <w:pStyle w:val="Podnadpis"/>
        <w:jc w:val="left"/>
      </w:pPr>
      <w:r>
        <w:rPr>
          <w:b/>
        </w:rPr>
        <w:t>Právní forma:</w:t>
      </w:r>
      <w:r>
        <w:t xml:space="preserve"> </w:t>
      </w:r>
      <w:r w:rsidR="00D00150">
        <w:tab/>
      </w:r>
      <w:r w:rsidR="00D00150">
        <w:tab/>
      </w:r>
      <w:r>
        <w:t>obec</w:t>
      </w:r>
    </w:p>
    <w:p w:rsidR="006C405E" w:rsidRDefault="006C405E">
      <w:pPr>
        <w:pStyle w:val="Podnadpis"/>
        <w:jc w:val="left"/>
        <w:rPr>
          <w:b/>
        </w:rPr>
      </w:pPr>
      <w:r>
        <w:rPr>
          <w:b/>
        </w:rPr>
        <w:t>IČO:</w:t>
      </w:r>
      <w:r>
        <w:rPr>
          <w:b/>
        </w:rPr>
        <w:tab/>
      </w:r>
      <w:r>
        <w:rPr>
          <w:b/>
        </w:rPr>
        <w:tab/>
      </w:r>
      <w:r w:rsidR="00D00150">
        <w:rPr>
          <w:b/>
        </w:rPr>
        <w:tab/>
      </w:r>
      <w:r w:rsidR="00D00150">
        <w:rPr>
          <w:b/>
        </w:rPr>
        <w:tab/>
      </w:r>
      <w:r>
        <w:t>00 299 529</w:t>
      </w:r>
      <w:r>
        <w:rPr>
          <w:b/>
        </w:rPr>
        <w:tab/>
      </w:r>
      <w:r>
        <w:rPr>
          <w:b/>
        </w:rPr>
        <w:tab/>
      </w:r>
    </w:p>
    <w:p w:rsidR="006C405E" w:rsidRDefault="006C405E">
      <w:pPr>
        <w:pStyle w:val="Podnadpis"/>
        <w:jc w:val="left"/>
        <w:rPr>
          <w:b/>
        </w:rPr>
      </w:pPr>
      <w:r>
        <w:rPr>
          <w:b/>
        </w:rPr>
        <w:t xml:space="preserve">Kontakt: </w:t>
      </w:r>
      <w:r>
        <w:rPr>
          <w:b/>
        </w:rPr>
        <w:tab/>
      </w:r>
      <w:r w:rsidR="00D00150">
        <w:rPr>
          <w:b/>
        </w:rPr>
        <w:tab/>
      </w:r>
      <w:r w:rsidR="00D00150">
        <w:rPr>
          <w:b/>
        </w:rPr>
        <w:tab/>
      </w:r>
      <w:r>
        <w:rPr>
          <w:b/>
        </w:rPr>
        <w:t>585 086 111</w:t>
      </w:r>
    </w:p>
    <w:p w:rsidR="006C405E" w:rsidRDefault="006C405E">
      <w:pPr>
        <w:pStyle w:val="Podnadpis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</w:t>
      </w:r>
    </w:p>
    <w:p w:rsidR="006C405E" w:rsidRDefault="006C405E">
      <w:pPr>
        <w:pStyle w:val="Podnadpis"/>
        <w:jc w:val="left"/>
      </w:pPr>
    </w:p>
    <w:p w:rsidR="006C405E" w:rsidRDefault="006C405E">
      <w:pPr>
        <w:pStyle w:val="Podnadpis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Součásti mateřské školy: </w:t>
      </w:r>
    </w:p>
    <w:p w:rsidR="006C405E" w:rsidRDefault="006C40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 účinností od 1. 1. 2003 je </w:t>
      </w:r>
      <w:proofErr w:type="gramStart"/>
      <w:r>
        <w:rPr>
          <w:rFonts w:ascii="Arial" w:hAnsi="Arial" w:cs="Arial"/>
        </w:rPr>
        <w:t>přiřazeno - odloučené</w:t>
      </w:r>
      <w:proofErr w:type="gramEnd"/>
      <w:r>
        <w:rPr>
          <w:rFonts w:ascii="Arial" w:hAnsi="Arial" w:cs="Arial"/>
        </w:rPr>
        <w:t xml:space="preserve"> pracoviště předškolního zařízení – MŠ Horní Loděnice 116, 783 05 Horní Loděnice.</w:t>
      </w:r>
    </w:p>
    <w:p w:rsidR="006C405E" w:rsidRDefault="006C405E">
      <w:pPr>
        <w:jc w:val="both"/>
      </w:pPr>
    </w:p>
    <w:p w:rsidR="006C405E" w:rsidRDefault="006C405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Kontakt: </w:t>
      </w:r>
      <w:r>
        <w:rPr>
          <w:rFonts w:ascii="Arial" w:hAnsi="Arial" w:cs="Arial"/>
          <w:b/>
        </w:rPr>
        <w:tab/>
      </w:r>
      <w:r w:rsidR="00D00150">
        <w:rPr>
          <w:rFonts w:ascii="Arial" w:hAnsi="Arial" w:cs="Arial"/>
          <w:b/>
        </w:rPr>
        <w:tab/>
      </w:r>
      <w:r w:rsidR="00D0015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obec: 585 042 041</w:t>
      </w:r>
    </w:p>
    <w:p w:rsidR="006C405E" w:rsidRDefault="006C405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00150">
        <w:rPr>
          <w:rFonts w:ascii="Arial" w:hAnsi="Arial" w:cs="Arial"/>
          <w:b/>
        </w:rPr>
        <w:tab/>
      </w:r>
      <w:r w:rsidR="00D0015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mateřská škola: 585 042 052</w:t>
      </w:r>
    </w:p>
    <w:p w:rsidR="006C405E" w:rsidRDefault="006C405E">
      <w:pPr>
        <w:pStyle w:val="Podnadpis"/>
        <w:jc w:val="left"/>
      </w:pPr>
    </w:p>
    <w:p w:rsidR="0039399A" w:rsidRPr="00D46E58" w:rsidRDefault="00C94FE4" w:rsidP="00B569FB">
      <w:pPr>
        <w:suppressAutoHyphens w:val="0"/>
        <w:spacing w:after="60"/>
        <w:outlineLvl w:val="1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Platnost dokumentu: </w:t>
      </w:r>
      <w:r w:rsidR="0039399A" w:rsidRPr="00D8365D">
        <w:rPr>
          <w:rFonts w:ascii="Arial" w:hAnsi="Arial" w:cs="Arial"/>
        </w:rPr>
        <w:t xml:space="preserve">od </w:t>
      </w:r>
      <w:r w:rsidR="0039399A">
        <w:rPr>
          <w:rFonts w:ascii="Arial" w:hAnsi="Arial" w:cs="Arial"/>
        </w:rPr>
        <w:t>0</w:t>
      </w:r>
      <w:r w:rsidR="0039399A" w:rsidRPr="00D8365D">
        <w:rPr>
          <w:rFonts w:ascii="Arial" w:hAnsi="Arial" w:cs="Arial"/>
        </w:rPr>
        <w:t xml:space="preserve">1. </w:t>
      </w:r>
      <w:r w:rsidR="0039399A">
        <w:rPr>
          <w:rFonts w:ascii="Arial" w:hAnsi="Arial" w:cs="Arial"/>
        </w:rPr>
        <w:t>09. 20</w:t>
      </w:r>
      <w:r w:rsidR="00D00150">
        <w:rPr>
          <w:rFonts w:ascii="Arial" w:hAnsi="Arial" w:cs="Arial"/>
        </w:rPr>
        <w:t>2</w:t>
      </w:r>
      <w:r w:rsidR="00D46E58">
        <w:rPr>
          <w:rFonts w:ascii="Arial" w:hAnsi="Arial" w:cs="Arial"/>
        </w:rPr>
        <w:t>2</w:t>
      </w:r>
      <w:r w:rsidR="00D00150">
        <w:rPr>
          <w:rFonts w:ascii="Arial" w:hAnsi="Arial" w:cs="Arial"/>
        </w:rPr>
        <w:t xml:space="preserve">, </w:t>
      </w:r>
      <w:r w:rsidR="0039399A" w:rsidRPr="00D8365D">
        <w:rPr>
          <w:rFonts w:ascii="Arial" w:hAnsi="Arial" w:cs="Arial"/>
        </w:rPr>
        <w:t>č.</w:t>
      </w:r>
      <w:r w:rsidR="005D19F7">
        <w:rPr>
          <w:rFonts w:ascii="Arial" w:hAnsi="Arial" w:cs="Arial"/>
        </w:rPr>
        <w:t xml:space="preserve"> </w:t>
      </w:r>
      <w:r w:rsidR="0039399A" w:rsidRPr="00D8365D">
        <w:rPr>
          <w:rFonts w:ascii="Arial" w:hAnsi="Arial" w:cs="Arial"/>
        </w:rPr>
        <w:t xml:space="preserve">j. </w:t>
      </w:r>
      <w:r w:rsidR="0039399A" w:rsidRPr="00C17B32">
        <w:rPr>
          <w:rFonts w:ascii="Arial" w:hAnsi="Arial" w:cs="Arial"/>
          <w:color w:val="000000" w:themeColor="text1"/>
        </w:rPr>
        <w:t xml:space="preserve">MŠ </w:t>
      </w:r>
      <w:r w:rsidR="00FA3CB1" w:rsidRPr="00C17B32">
        <w:rPr>
          <w:rFonts w:ascii="Arial" w:hAnsi="Arial" w:cs="Arial"/>
          <w:color w:val="000000" w:themeColor="text1"/>
        </w:rPr>
        <w:t>1</w:t>
      </w:r>
      <w:r w:rsidR="00C17B32" w:rsidRPr="00C17B32">
        <w:rPr>
          <w:rFonts w:ascii="Arial" w:hAnsi="Arial" w:cs="Arial"/>
          <w:color w:val="000000" w:themeColor="text1"/>
        </w:rPr>
        <w:t>58</w:t>
      </w:r>
      <w:r w:rsidR="0041250B" w:rsidRPr="00C17B32">
        <w:rPr>
          <w:rFonts w:ascii="Arial" w:hAnsi="Arial" w:cs="Arial"/>
          <w:color w:val="000000" w:themeColor="text1"/>
        </w:rPr>
        <w:t>/</w:t>
      </w:r>
      <w:r w:rsidRPr="00C17B32">
        <w:rPr>
          <w:rFonts w:ascii="Arial" w:hAnsi="Arial" w:cs="Arial"/>
          <w:color w:val="000000" w:themeColor="text1"/>
        </w:rPr>
        <w:t>2</w:t>
      </w:r>
      <w:r w:rsidR="0039399A" w:rsidRPr="00C17B32">
        <w:rPr>
          <w:rFonts w:ascii="Arial" w:hAnsi="Arial" w:cs="Arial"/>
          <w:color w:val="000000" w:themeColor="text1"/>
        </w:rPr>
        <w:t>0</w:t>
      </w:r>
      <w:r w:rsidR="00D00150" w:rsidRPr="00C17B32">
        <w:rPr>
          <w:rFonts w:ascii="Arial" w:hAnsi="Arial" w:cs="Arial"/>
          <w:color w:val="000000" w:themeColor="text1"/>
        </w:rPr>
        <w:t>2</w:t>
      </w:r>
      <w:r w:rsidR="00D46E58" w:rsidRPr="00C17B32">
        <w:rPr>
          <w:rFonts w:ascii="Arial" w:hAnsi="Arial" w:cs="Arial"/>
          <w:color w:val="000000" w:themeColor="text1"/>
        </w:rPr>
        <w:t>2</w:t>
      </w: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FA3CB1" w:rsidRDefault="00FA3CB1" w:rsidP="0039399A">
      <w:pPr>
        <w:pStyle w:val="Zkladntext"/>
      </w:pPr>
    </w:p>
    <w:p w:rsidR="00FA3CB1" w:rsidRDefault="00FA3CB1" w:rsidP="0039399A">
      <w:pPr>
        <w:pStyle w:val="Zkladntext"/>
      </w:pP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39399A" w:rsidRDefault="0039399A" w:rsidP="0039399A">
      <w:pPr>
        <w:pStyle w:val="Zkladntext"/>
      </w:pPr>
    </w:p>
    <w:p w:rsidR="00347BB6" w:rsidRDefault="00347BB6">
      <w:pPr>
        <w:pStyle w:val="Zkladntext"/>
      </w:pPr>
    </w:p>
    <w:p w:rsidR="00D00150" w:rsidRDefault="00D00150">
      <w:pPr>
        <w:pStyle w:val="Zkladntext"/>
      </w:pPr>
    </w:p>
    <w:p w:rsidR="00D46E58" w:rsidRDefault="00D46E58">
      <w:pPr>
        <w:pStyle w:val="Podnadpis"/>
        <w:jc w:val="left"/>
        <w:rPr>
          <w:b/>
          <w:sz w:val="28"/>
          <w:szCs w:val="28"/>
        </w:rPr>
      </w:pPr>
    </w:p>
    <w:p w:rsidR="006C405E" w:rsidRDefault="006C405E">
      <w:pPr>
        <w:pStyle w:val="Podnadpis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Obecná charakteristika školy </w:t>
      </w:r>
    </w:p>
    <w:p w:rsidR="006C405E" w:rsidRPr="008F5A80" w:rsidRDefault="006C405E">
      <w:pPr>
        <w:pStyle w:val="Podnadpis"/>
        <w:jc w:val="left"/>
        <w:rPr>
          <w:sz w:val="28"/>
          <w:szCs w:val="28"/>
          <w:u w:val="single"/>
        </w:rPr>
      </w:pPr>
      <w:r w:rsidRPr="008F5A80">
        <w:rPr>
          <w:sz w:val="28"/>
          <w:szCs w:val="28"/>
          <w:u w:val="single"/>
        </w:rPr>
        <w:t>Mateřská škola Komenského 44, Šternberk, příspěvková organizace:</w:t>
      </w:r>
    </w:p>
    <w:p w:rsidR="006C405E" w:rsidRDefault="006C405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Stavba mateřské školy je situovaná poblíž městského sídliště, obě její budovy spojené koridorem jsou panelové, </w:t>
      </w:r>
      <w:r w:rsidR="00814993">
        <w:rPr>
          <w:rFonts w:ascii="Arial" w:hAnsi="Arial" w:cs="Arial"/>
        </w:rPr>
        <w:t xml:space="preserve">dvoupodlažní, disponují velkými prostory, které jsou </w:t>
      </w:r>
      <w:r>
        <w:rPr>
          <w:rFonts w:ascii="Arial" w:hAnsi="Arial" w:cs="Arial"/>
        </w:rPr>
        <w:t>světlé</w:t>
      </w:r>
      <w:r w:rsidR="00814993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vzdušné.</w:t>
      </w:r>
    </w:p>
    <w:p w:rsidR="006C405E" w:rsidRDefault="006C405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Mateřská škola má 5 tříd pro děti smíšených věkových skupin od 3 do 6 let, </w:t>
      </w:r>
      <w:r w:rsidR="00B43F44">
        <w:rPr>
          <w:rFonts w:ascii="Arial" w:hAnsi="Arial" w:cs="Arial"/>
        </w:rPr>
        <w:br/>
      </w:r>
      <w:r>
        <w:rPr>
          <w:rFonts w:ascii="Arial" w:hAnsi="Arial" w:cs="Arial"/>
        </w:rPr>
        <w:t xml:space="preserve">2 třídy pro děti s poruchami řeči – logopedické, rovněž pro děti ve věku od 3 do 6 let.  Příjemný interiér každé třídy umocňuje jejich vybavení moderním dětským nábytkem, rozmístěním a vytvořením zázemí a koutků pro děti, doplněné výzdobou především vlastních výtvorů a výrobků dětí. Každá třída má vlastní šatnu, WC, umývárnu, třídu, hernu, které svými parametry vyhovují a splňují požadavky současných hygienických norem.  Škola </w:t>
      </w:r>
      <w:r w:rsidR="00FF61AA">
        <w:rPr>
          <w:rFonts w:ascii="Arial" w:hAnsi="Arial" w:cs="Arial"/>
        </w:rPr>
        <w:t xml:space="preserve">je moderní, prostorná a svými parametry splňuje veškeré </w:t>
      </w:r>
      <w:proofErr w:type="gramStart"/>
      <w:r w:rsidR="00FF61AA">
        <w:rPr>
          <w:rFonts w:ascii="Arial" w:hAnsi="Arial" w:cs="Arial"/>
        </w:rPr>
        <w:t>hygienické  i</w:t>
      </w:r>
      <w:proofErr w:type="gramEnd"/>
      <w:r w:rsidR="00FF61AA">
        <w:rPr>
          <w:rFonts w:ascii="Arial" w:hAnsi="Arial" w:cs="Arial"/>
        </w:rPr>
        <w:t xml:space="preserve"> prostorové parametry. </w:t>
      </w:r>
      <w:r w:rsidR="00814993">
        <w:rPr>
          <w:rFonts w:ascii="Arial" w:hAnsi="Arial" w:cs="Arial"/>
        </w:rPr>
        <w:t>Všechny vstupní dveře jsou opatřeny elektrickými vrátnými z důvodu zajištění maximální bezpečnosti dětí.</w:t>
      </w:r>
      <w:r w:rsidR="003B4330">
        <w:rPr>
          <w:rFonts w:ascii="Arial" w:hAnsi="Arial" w:cs="Arial"/>
        </w:rPr>
        <w:t xml:space="preserve"> </w:t>
      </w:r>
      <w:r w:rsidR="00FF61AA">
        <w:rPr>
          <w:rFonts w:ascii="Arial" w:hAnsi="Arial" w:cs="Arial"/>
        </w:rPr>
        <w:t xml:space="preserve">Bonusem pro pedagogické i provozní pracovnice je samostatná </w:t>
      </w:r>
      <w:proofErr w:type="gramStart"/>
      <w:r w:rsidR="00FF61AA">
        <w:rPr>
          <w:rFonts w:ascii="Arial" w:hAnsi="Arial" w:cs="Arial"/>
        </w:rPr>
        <w:t>místnost</w:t>
      </w:r>
      <w:r w:rsidR="003B4330">
        <w:rPr>
          <w:rFonts w:ascii="Arial" w:hAnsi="Arial" w:cs="Arial"/>
        </w:rPr>
        <w:t xml:space="preserve"> - řediteln</w:t>
      </w:r>
      <w:r w:rsidR="00FF61AA">
        <w:rPr>
          <w:rFonts w:ascii="Arial" w:hAnsi="Arial" w:cs="Arial"/>
        </w:rPr>
        <w:t>a</w:t>
      </w:r>
      <w:proofErr w:type="gramEnd"/>
      <w:r w:rsidR="003B4330">
        <w:rPr>
          <w:rFonts w:ascii="Arial" w:hAnsi="Arial" w:cs="Arial"/>
        </w:rPr>
        <w:t xml:space="preserve">, která slouží zároveň i jako jednací místnost pro pedagogické rady zaměstnanců školy, </w:t>
      </w:r>
      <w:r w:rsidR="00FF61AA">
        <w:rPr>
          <w:rFonts w:ascii="Arial" w:hAnsi="Arial" w:cs="Arial"/>
        </w:rPr>
        <w:t xml:space="preserve">provozní porady, </w:t>
      </w:r>
      <w:r w:rsidR="003B4330">
        <w:rPr>
          <w:rFonts w:ascii="Arial" w:hAnsi="Arial" w:cs="Arial"/>
        </w:rPr>
        <w:t>školící místnosti pro semináře</w:t>
      </w:r>
      <w:r w:rsidR="00FF61AA">
        <w:rPr>
          <w:rFonts w:ascii="Arial" w:hAnsi="Arial" w:cs="Arial"/>
        </w:rPr>
        <w:t xml:space="preserve">. Pro pedagogické pracovnice máme i samostatnou místnost, tzv. „sborovnu“, kde je celoškolní odborná knihovna, možnost internetového připojení </w:t>
      </w:r>
      <w:r w:rsidR="00FF61AA">
        <w:rPr>
          <w:rFonts w:ascii="Arial" w:hAnsi="Arial" w:cs="Arial"/>
        </w:rPr>
        <w:br/>
        <w:t>k notebookům, klidové zázemí pro přípravu na pedagogickou práci.</w:t>
      </w:r>
    </w:p>
    <w:p w:rsidR="006C405E" w:rsidRDefault="006C405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Každá třída má svůj vymezený prostor pro pohybovou i relaxační aktivitu dětí, kryté pískoviště a dřevěný zahradní domek pro ukládání hraček a pomůcek k pobytu na zahradě. </w:t>
      </w:r>
      <w:r w:rsidR="00814993">
        <w:rPr>
          <w:rFonts w:ascii="Arial" w:hAnsi="Arial" w:cs="Arial"/>
        </w:rPr>
        <w:t xml:space="preserve">Zahrada </w:t>
      </w:r>
      <w:r w:rsidR="003B4330">
        <w:rPr>
          <w:rFonts w:ascii="Arial" w:hAnsi="Arial" w:cs="Arial"/>
        </w:rPr>
        <w:t xml:space="preserve">postupně </w:t>
      </w:r>
      <w:r w:rsidR="00814993">
        <w:rPr>
          <w:rFonts w:ascii="Arial" w:hAnsi="Arial" w:cs="Arial"/>
        </w:rPr>
        <w:t>prochází rekonstrukcí – výměnou zahradních dřevěných prvků</w:t>
      </w:r>
      <w:r w:rsidR="003B4330">
        <w:rPr>
          <w:rFonts w:ascii="Arial" w:hAnsi="Arial" w:cs="Arial"/>
        </w:rPr>
        <w:t xml:space="preserve"> za nové</w:t>
      </w:r>
      <w:r w:rsidR="00814993">
        <w:rPr>
          <w:rFonts w:ascii="Arial" w:hAnsi="Arial" w:cs="Arial"/>
        </w:rPr>
        <w:t xml:space="preserve">. </w:t>
      </w:r>
      <w:r w:rsidR="003B4330">
        <w:rPr>
          <w:rFonts w:ascii="Arial" w:hAnsi="Arial" w:cs="Arial"/>
        </w:rPr>
        <w:t xml:space="preserve">Ve spolupráci s rodiči, dětmi i učni místního odborného učiliště vyrostly na zahradě i </w:t>
      </w:r>
      <w:r w:rsidR="0041250B">
        <w:rPr>
          <w:rFonts w:ascii="Arial" w:hAnsi="Arial" w:cs="Arial"/>
        </w:rPr>
        <w:t>dvě</w:t>
      </w:r>
      <w:r w:rsidR="003B4330">
        <w:rPr>
          <w:rFonts w:ascii="Arial" w:hAnsi="Arial" w:cs="Arial"/>
        </w:rPr>
        <w:t xml:space="preserve"> „vrbové chýše“ - základ naší budoucí přírodní zahrady. Tu doplňuje i venkovní bazén</w:t>
      </w:r>
      <w:r w:rsidR="0041250B">
        <w:rPr>
          <w:rFonts w:ascii="Arial" w:hAnsi="Arial" w:cs="Arial"/>
        </w:rPr>
        <w:t xml:space="preserve"> a </w:t>
      </w:r>
      <w:proofErr w:type="spellStart"/>
      <w:r w:rsidR="0041250B">
        <w:rPr>
          <w:rFonts w:ascii="Arial" w:hAnsi="Arial" w:cs="Arial"/>
        </w:rPr>
        <w:t>mlhoviště</w:t>
      </w:r>
      <w:proofErr w:type="spellEnd"/>
      <w:r w:rsidR="003B433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kter</w:t>
      </w:r>
      <w:r w:rsidR="0041250B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j</w:t>
      </w:r>
      <w:r w:rsidR="0041250B">
        <w:rPr>
          <w:rFonts w:ascii="Arial" w:hAnsi="Arial" w:cs="Arial"/>
        </w:rPr>
        <w:t>sou</w:t>
      </w:r>
      <w:r>
        <w:rPr>
          <w:rFonts w:ascii="Arial" w:hAnsi="Arial" w:cs="Arial"/>
        </w:rPr>
        <w:t xml:space="preserve"> v letních horkých měsících vítaným doplňkem této zahrady. Zpevněné plochy školní zahrady naopak slouží dětem jako jízdní dráhy</w:t>
      </w:r>
      <w:r w:rsidR="0041250B">
        <w:rPr>
          <w:rFonts w:ascii="Arial" w:hAnsi="Arial" w:cs="Arial"/>
        </w:rPr>
        <w:t>, prostory letních teras byly přebudovány na multifunkční hřiště s pohybovými i edukativními prvky.</w:t>
      </w:r>
    </w:p>
    <w:p w:rsidR="006C405E" w:rsidRDefault="006C405E" w:rsidP="00D9778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Při realizaci vzdělávací nabídky jsou využívány metody a prostředky programu „Začít spolu“.</w:t>
      </w:r>
      <w:r w:rsidR="0061102F" w:rsidRPr="0061102F">
        <w:rPr>
          <w:noProof/>
          <w:color w:val="0000FF"/>
          <w:lang w:eastAsia="cs-CZ"/>
        </w:rPr>
        <w:t xml:space="preserve"> </w:t>
      </w:r>
    </w:p>
    <w:p w:rsidR="006C405E" w:rsidRPr="008F5A80" w:rsidRDefault="003816F9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Odloučené </w:t>
      </w:r>
      <w:proofErr w:type="gramStart"/>
      <w:r>
        <w:rPr>
          <w:rFonts w:ascii="Arial" w:hAnsi="Arial" w:cs="Arial"/>
          <w:sz w:val="28"/>
          <w:szCs w:val="28"/>
          <w:u w:val="single"/>
        </w:rPr>
        <w:t xml:space="preserve">pracoviště - </w:t>
      </w:r>
      <w:r w:rsidR="006C405E" w:rsidRPr="008F5A80">
        <w:rPr>
          <w:rFonts w:ascii="Arial" w:hAnsi="Arial" w:cs="Arial"/>
          <w:sz w:val="28"/>
          <w:szCs w:val="28"/>
          <w:u w:val="single"/>
        </w:rPr>
        <w:t>Mateřská</w:t>
      </w:r>
      <w:proofErr w:type="gramEnd"/>
      <w:r w:rsidR="006C405E" w:rsidRPr="008F5A80">
        <w:rPr>
          <w:rFonts w:ascii="Arial" w:hAnsi="Arial" w:cs="Arial"/>
          <w:sz w:val="28"/>
          <w:szCs w:val="28"/>
          <w:u w:val="single"/>
        </w:rPr>
        <w:t xml:space="preserve"> škola Horní Loděnice:</w:t>
      </w:r>
    </w:p>
    <w:p w:rsidR="00643592" w:rsidRDefault="006C405E" w:rsidP="00E7144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Mateřská škola </w:t>
      </w:r>
      <w:r w:rsidR="00643592">
        <w:rPr>
          <w:rFonts w:ascii="Arial" w:hAnsi="Arial" w:cs="Arial"/>
        </w:rPr>
        <w:t xml:space="preserve">se nachází v centru obce, v </w:t>
      </w:r>
      <w:r>
        <w:rPr>
          <w:rFonts w:ascii="Arial" w:hAnsi="Arial" w:cs="Arial"/>
        </w:rPr>
        <w:t xml:space="preserve">klidné části obklopené zelení </w:t>
      </w:r>
      <w:r w:rsidR="00643592">
        <w:rPr>
          <w:rFonts w:ascii="Arial" w:hAnsi="Arial" w:cs="Arial"/>
        </w:rPr>
        <w:br/>
        <w:t xml:space="preserve">a </w:t>
      </w:r>
      <w:r>
        <w:rPr>
          <w:rFonts w:ascii="Arial" w:hAnsi="Arial" w:cs="Arial"/>
        </w:rPr>
        <w:t>vzrostlými stromy</w:t>
      </w:r>
      <w:r w:rsidR="00643592">
        <w:rPr>
          <w:rFonts w:ascii="Arial" w:hAnsi="Arial" w:cs="Arial"/>
        </w:rPr>
        <w:t>. Budova školy je dvoupodlažní stavba s rozlehlou zahradou. V přízemí se nachází prostory určené dětem – šatna, třída, herna, sociální zařízení, místnost pro personál a kuchyňka, která slouží k výdeji jídla.</w:t>
      </w:r>
      <w:r>
        <w:rPr>
          <w:rFonts w:ascii="Arial" w:hAnsi="Arial" w:cs="Arial"/>
        </w:rPr>
        <w:t xml:space="preserve"> Horní patro je využíváno občany obce ke kulturním aktivitám – společenská místnost, knihovna. </w:t>
      </w:r>
      <w:r w:rsidR="00643592">
        <w:rPr>
          <w:rFonts w:ascii="Arial" w:hAnsi="Arial" w:cs="Arial"/>
        </w:rPr>
        <w:t>Mateřská škola je jednotřídní s kapacitou 24 dětí smíšených věkových skupin od 3 do 6 let.</w:t>
      </w:r>
    </w:p>
    <w:p w:rsidR="006C405E" w:rsidRDefault="00B32743" w:rsidP="00B3274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Od roku 2007 pro</w:t>
      </w:r>
      <w:r w:rsidR="0041250B">
        <w:rPr>
          <w:rFonts w:ascii="Arial" w:hAnsi="Arial" w:cs="Arial"/>
        </w:rPr>
        <w:t>cházela</w:t>
      </w:r>
      <w:r>
        <w:rPr>
          <w:rFonts w:ascii="Arial" w:hAnsi="Arial" w:cs="Arial"/>
        </w:rPr>
        <w:t xml:space="preserve"> mateřská škola rozsáhlými rekonstrukcemi</w:t>
      </w:r>
      <w:r w:rsidR="00CD4C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včetně výměny oken, fasády budovy, sociálního zázemí pro děti i dospělé, výměny ústředního vytápění, položení nových podlahových krytin. Postupně se modernizuje i vybavení interiéru novým nábytkem, které doplňuje </w:t>
      </w:r>
      <w:r w:rsidR="0052079F">
        <w:rPr>
          <w:rFonts w:ascii="Arial" w:hAnsi="Arial" w:cs="Arial"/>
        </w:rPr>
        <w:t xml:space="preserve">estetická </w:t>
      </w:r>
      <w:proofErr w:type="gramStart"/>
      <w:r w:rsidR="0052079F">
        <w:rPr>
          <w:rFonts w:ascii="Arial" w:hAnsi="Arial" w:cs="Arial"/>
        </w:rPr>
        <w:t>výzdoba</w:t>
      </w:r>
      <w:proofErr w:type="gramEnd"/>
      <w:r w:rsidR="0052079F">
        <w:rPr>
          <w:rFonts w:ascii="Arial" w:hAnsi="Arial" w:cs="Arial"/>
        </w:rPr>
        <w:t xml:space="preserve"> a především práce </w:t>
      </w:r>
      <w:r>
        <w:rPr>
          <w:rFonts w:ascii="Arial" w:hAnsi="Arial" w:cs="Arial"/>
        </w:rPr>
        <w:t xml:space="preserve">a výrobky dětí. Toto vytváří podnětné prostředí, které je zárukou rozvoje dětí po všech stránkách. </w:t>
      </w:r>
    </w:p>
    <w:p w:rsidR="00814993" w:rsidRDefault="006C405E">
      <w:pPr>
        <w:tabs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B32743">
        <w:rPr>
          <w:rFonts w:ascii="Arial" w:hAnsi="Arial" w:cs="Arial"/>
        </w:rPr>
        <w:t>Zahrada mateřské školy je vybavena novými herními prvky – prolézačk</w:t>
      </w:r>
      <w:r w:rsidR="0052079F">
        <w:rPr>
          <w:rFonts w:ascii="Arial" w:hAnsi="Arial" w:cs="Arial"/>
        </w:rPr>
        <w:t>ami</w:t>
      </w:r>
      <w:r w:rsidR="00B32743">
        <w:rPr>
          <w:rFonts w:ascii="Arial" w:hAnsi="Arial" w:cs="Arial"/>
        </w:rPr>
        <w:t>, pískoviště</w:t>
      </w:r>
      <w:r w:rsidR="0052079F">
        <w:rPr>
          <w:rFonts w:ascii="Arial" w:hAnsi="Arial" w:cs="Arial"/>
        </w:rPr>
        <w:t>m</w:t>
      </w:r>
      <w:r w:rsidR="00B32743">
        <w:rPr>
          <w:rFonts w:ascii="Arial" w:hAnsi="Arial" w:cs="Arial"/>
        </w:rPr>
        <w:t>, skluzavk</w:t>
      </w:r>
      <w:r w:rsidR="0052079F">
        <w:rPr>
          <w:rFonts w:ascii="Arial" w:hAnsi="Arial" w:cs="Arial"/>
        </w:rPr>
        <w:t>ou</w:t>
      </w:r>
      <w:r w:rsidR="00A40437">
        <w:rPr>
          <w:rFonts w:ascii="Arial" w:hAnsi="Arial" w:cs="Arial"/>
        </w:rPr>
        <w:t>, zastřešeným altánkem, vhodným i pro venkovní výuku.</w:t>
      </w:r>
      <w:r w:rsidR="00B32743">
        <w:rPr>
          <w:rFonts w:ascii="Arial" w:hAnsi="Arial" w:cs="Arial"/>
        </w:rPr>
        <w:t xml:space="preserve"> Areál školní zahrady poskytuje dětem velký prostor ke hrám i volným pohybovým aktivitám. Mateřská škola vytváří svým vzhledem dominantu obce, která je ústředním místem kulturního dění, centrem vzdělávacích aktivit </w:t>
      </w:r>
      <w:r w:rsidR="00814993">
        <w:rPr>
          <w:rFonts w:ascii="Arial" w:hAnsi="Arial" w:cs="Arial"/>
        </w:rPr>
        <w:t>a pro děti je pravým rájem.</w:t>
      </w:r>
      <w:r>
        <w:rPr>
          <w:rFonts w:ascii="Arial" w:hAnsi="Arial" w:cs="Arial"/>
        </w:rPr>
        <w:t xml:space="preserve">           </w:t>
      </w:r>
    </w:p>
    <w:p w:rsidR="00B16C2D" w:rsidRPr="003816F9" w:rsidRDefault="00814993" w:rsidP="003816F9">
      <w:pPr>
        <w:tabs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6C405E">
        <w:rPr>
          <w:rFonts w:ascii="Arial" w:hAnsi="Arial" w:cs="Arial"/>
        </w:rPr>
        <w:t>I v této mateřské škole využívají učitelky při realizaci vzdělávací nabídky metody a prvky programu „Začít spolu“.</w:t>
      </w:r>
    </w:p>
    <w:p w:rsidR="00D46E58" w:rsidRDefault="00D46E58">
      <w:pPr>
        <w:pStyle w:val="Podnadpis"/>
        <w:jc w:val="left"/>
        <w:rPr>
          <w:b/>
        </w:rPr>
      </w:pPr>
    </w:p>
    <w:p w:rsidR="00D46E58" w:rsidRDefault="00D46E58">
      <w:pPr>
        <w:pStyle w:val="Podnadpis"/>
        <w:jc w:val="left"/>
        <w:rPr>
          <w:b/>
        </w:rPr>
      </w:pPr>
    </w:p>
    <w:p w:rsidR="006C405E" w:rsidRDefault="006C405E">
      <w:pPr>
        <w:pStyle w:val="Podnadpis"/>
        <w:jc w:val="left"/>
        <w:rPr>
          <w:b/>
        </w:rPr>
      </w:pPr>
      <w:r>
        <w:rPr>
          <w:b/>
        </w:rPr>
        <w:t>Motto mateřské školy:</w:t>
      </w:r>
    </w:p>
    <w:p w:rsidR="00347BB6" w:rsidRPr="00FA3CB1" w:rsidRDefault="006C405E" w:rsidP="00FA3CB1">
      <w:pPr>
        <w:pStyle w:val="Podnadpis"/>
        <w:jc w:val="left"/>
        <w:rPr>
          <w:rFonts w:ascii="Monotype Corsiva" w:hAnsi="Monotype Corsiva"/>
          <w:b/>
          <w:color w:val="0000FF"/>
          <w:sz w:val="32"/>
          <w:szCs w:val="32"/>
        </w:rPr>
      </w:pPr>
      <w:r w:rsidRPr="00B16C2D">
        <w:rPr>
          <w:rFonts w:ascii="Monotype Corsiva" w:hAnsi="Monotype Corsiva"/>
          <w:b/>
          <w:color w:val="0000FF"/>
          <w:sz w:val="32"/>
          <w:szCs w:val="32"/>
        </w:rPr>
        <w:t>„Nemůžeme všechny děti naučit všechno, ale můžeme je učinit šťastnými“.</w:t>
      </w:r>
    </w:p>
    <w:p w:rsidR="006C405E" w:rsidRDefault="006C405E">
      <w:pPr>
        <w:tabs>
          <w:tab w:val="left" w:pos="72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Podmínky vzdělávání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</w:rPr>
      </w:pP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Věcné (materiální) podmínky:</w:t>
      </w:r>
    </w:p>
    <w:p w:rsidR="0099156B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Vybavení moderním, účelným nábytkem. Výška nábytku odpovídá věku dětí</w:t>
      </w:r>
      <w:r w:rsidR="0099156B">
        <w:rPr>
          <w:rFonts w:ascii="Arial" w:hAnsi="Arial" w:cs="Arial"/>
        </w:rPr>
        <w:t>, nábytek je opatřen kolečky, což umožňuje rychlou variabilitu při řešení prostoru třídy dle aktuálních potřeb dětí a vzdělávacího programu.</w:t>
      </w:r>
    </w:p>
    <w:p w:rsidR="006C405E" w:rsidRDefault="0099156B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Třídy jsou vybaveny PC pro děti i pedagogy, samozřejmostí je široký výběr vzdělávacích programů a PC her, které jsou v souladu s ŠVP PV.</w:t>
      </w:r>
      <w:r w:rsidR="0041250B">
        <w:rPr>
          <w:rFonts w:ascii="Arial" w:hAnsi="Arial" w:cs="Arial"/>
        </w:rPr>
        <w:t xml:space="preserve"> V jedné ze tříd je umístěna interaktivní tabule</w:t>
      </w:r>
      <w:r w:rsidR="003816F9">
        <w:rPr>
          <w:rFonts w:ascii="Arial" w:hAnsi="Arial" w:cs="Arial"/>
        </w:rPr>
        <w:t>, pro ostatní třídy je k dispozici multimediální učebna I-vánek</w:t>
      </w:r>
      <w:r w:rsidR="0041250B">
        <w:rPr>
          <w:rFonts w:ascii="Arial" w:hAnsi="Arial" w:cs="Arial"/>
        </w:rPr>
        <w:t>.</w:t>
      </w:r>
    </w:p>
    <w:p w:rsidR="006C405E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Hračky i didaktické pomůcky</w:t>
      </w:r>
      <w:r w:rsidR="00CF4190">
        <w:rPr>
          <w:rFonts w:ascii="Arial" w:hAnsi="Arial" w:cs="Arial"/>
        </w:rPr>
        <w:t>, se kterými děti přichází do styku,</w:t>
      </w:r>
      <w:r>
        <w:rPr>
          <w:rFonts w:ascii="Arial" w:hAnsi="Arial" w:cs="Arial"/>
        </w:rPr>
        <w:t xml:space="preserve"> jsou snadno příst</w:t>
      </w:r>
      <w:r w:rsidR="00E7144B">
        <w:rPr>
          <w:rFonts w:ascii="Arial" w:hAnsi="Arial" w:cs="Arial"/>
        </w:rPr>
        <w:t>upné dětem, neustále doplňovány</w:t>
      </w:r>
      <w:r>
        <w:rPr>
          <w:rFonts w:ascii="Arial" w:hAnsi="Arial" w:cs="Arial"/>
        </w:rPr>
        <w:t>, obměňovány (hygienicky nezávadné).</w:t>
      </w:r>
    </w:p>
    <w:p w:rsidR="006C405E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Dostatek materiálu v oblasti výtvarné výchovy, pomůcek pro rozvoj oblasti hudební, jazykové, literární, ale i pracovní a tělesné.</w:t>
      </w:r>
    </w:p>
    <w:p w:rsidR="009B1A56" w:rsidRDefault="00773058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Ve všech třídách mateřské školy jsou klavíry nebo elektrické klávesy, široká nabídka dětských hudební</w:t>
      </w:r>
      <w:r w:rsidR="003816F9">
        <w:rPr>
          <w:rFonts w:ascii="Arial" w:hAnsi="Arial" w:cs="Arial"/>
        </w:rPr>
        <w:t>ch nástrojů, DVD přehrávačů s na</w:t>
      </w:r>
      <w:r>
        <w:rPr>
          <w:rFonts w:ascii="Arial" w:hAnsi="Arial" w:cs="Arial"/>
        </w:rPr>
        <w:t>učnými DVD nosiči – „Tradice a zvyky</w:t>
      </w:r>
      <w:r w:rsidR="005F5A87">
        <w:rPr>
          <w:rFonts w:ascii="Arial" w:hAnsi="Arial" w:cs="Arial"/>
        </w:rPr>
        <w:t>“</w:t>
      </w:r>
      <w:r>
        <w:rPr>
          <w:rFonts w:ascii="Arial" w:hAnsi="Arial" w:cs="Arial"/>
        </w:rPr>
        <w:t>, „Kostičky“; CD přehrávače s výběrem audio pomůcek pro všechny oblasti rozvoje dítěte – pohádky, sluchové hry, hudební CD, karaoke apod.</w:t>
      </w:r>
      <w:r w:rsidR="009B1A56">
        <w:rPr>
          <w:rFonts w:ascii="Arial" w:hAnsi="Arial" w:cs="Arial"/>
        </w:rPr>
        <w:t xml:space="preserve"> </w:t>
      </w:r>
    </w:p>
    <w:p w:rsidR="006C405E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Děti se </w:t>
      </w:r>
      <w:r w:rsidR="003816F9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svými výtvarnými pracemi </w:t>
      </w:r>
      <w:r w:rsidR="003816F9">
        <w:rPr>
          <w:rFonts w:ascii="Arial" w:hAnsi="Arial" w:cs="Arial"/>
        </w:rPr>
        <w:t xml:space="preserve">samy </w:t>
      </w:r>
      <w:r>
        <w:rPr>
          <w:rFonts w:ascii="Arial" w:hAnsi="Arial" w:cs="Arial"/>
        </w:rPr>
        <w:t>podílí na úpravě a výzdobě interiéru školy</w:t>
      </w:r>
      <w:r w:rsidR="0099156B">
        <w:rPr>
          <w:rFonts w:ascii="Arial" w:hAnsi="Arial" w:cs="Arial"/>
        </w:rPr>
        <w:t>; při akcích na zahradě i exteriéru školy</w:t>
      </w:r>
      <w:r>
        <w:rPr>
          <w:rFonts w:ascii="Arial" w:hAnsi="Arial" w:cs="Arial"/>
        </w:rPr>
        <w:t xml:space="preserve">. </w:t>
      </w:r>
    </w:p>
    <w:p w:rsidR="006C405E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Vnitřní i venkovní prostory mateřské školy splňují bezpečnostní i hygienické normy dle platných předpisů.</w:t>
      </w:r>
    </w:p>
    <w:p w:rsidR="006C405E" w:rsidRDefault="00D52A23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C405E">
        <w:rPr>
          <w:rFonts w:ascii="Arial" w:hAnsi="Arial" w:cs="Arial"/>
        </w:rPr>
        <w:t>nihovna školy</w:t>
      </w:r>
      <w:r>
        <w:rPr>
          <w:rFonts w:ascii="Arial" w:hAnsi="Arial" w:cs="Arial"/>
        </w:rPr>
        <w:t xml:space="preserve"> je průběžně doplňována o nové tituly vhodné pro děti i tituly podporující a rozšiřující odborné vzdělávání pedagogů</w:t>
      </w:r>
      <w:r w:rsidR="007B67BD">
        <w:rPr>
          <w:rFonts w:ascii="Arial" w:hAnsi="Arial" w:cs="Arial"/>
        </w:rPr>
        <w:t xml:space="preserve"> – možnost zapůjčení (evidence</w:t>
      </w:r>
      <w:r w:rsidR="00D46E58">
        <w:rPr>
          <w:rFonts w:ascii="Arial" w:hAnsi="Arial" w:cs="Arial"/>
        </w:rPr>
        <w:t xml:space="preserve"> </w:t>
      </w:r>
      <w:r w:rsidR="007B67BD">
        <w:rPr>
          <w:rFonts w:ascii="Arial" w:hAnsi="Arial" w:cs="Arial"/>
        </w:rPr>
        <w:t>s přehledem)</w:t>
      </w:r>
      <w:r>
        <w:rPr>
          <w:rFonts w:ascii="Arial" w:hAnsi="Arial" w:cs="Arial"/>
        </w:rPr>
        <w:t>.</w:t>
      </w:r>
    </w:p>
    <w:p w:rsidR="006C405E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Situování prvků a vybavení zahrady je rozděleno pro každou třídu zvlášť; umožňuje tak </w:t>
      </w:r>
      <w:r w:rsidR="00773058">
        <w:rPr>
          <w:rFonts w:ascii="Arial" w:hAnsi="Arial" w:cs="Arial"/>
        </w:rPr>
        <w:t>dětem v jednotlivých třídách</w:t>
      </w:r>
      <w:r>
        <w:rPr>
          <w:rFonts w:ascii="Arial" w:hAnsi="Arial" w:cs="Arial"/>
        </w:rPr>
        <w:t xml:space="preserve"> nerušeně provádět pohybové a další aktivity.</w:t>
      </w:r>
    </w:p>
    <w:p w:rsidR="006C405E" w:rsidRDefault="006C405E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Zahrada je vybavena pro </w:t>
      </w:r>
      <w:r w:rsidR="00D52A23">
        <w:rPr>
          <w:rFonts w:ascii="Arial" w:hAnsi="Arial" w:cs="Arial"/>
        </w:rPr>
        <w:t xml:space="preserve">celoroční aktivity – venkovní zabudovaný bazén – brouzdaliště, </w:t>
      </w:r>
      <w:proofErr w:type="spellStart"/>
      <w:r w:rsidR="007137F8">
        <w:rPr>
          <w:rFonts w:ascii="Arial" w:hAnsi="Arial" w:cs="Arial"/>
        </w:rPr>
        <w:t>mlhoviště</w:t>
      </w:r>
      <w:proofErr w:type="spellEnd"/>
      <w:r w:rsidR="007137F8">
        <w:rPr>
          <w:rFonts w:ascii="Arial" w:hAnsi="Arial" w:cs="Arial"/>
        </w:rPr>
        <w:t xml:space="preserve">, </w:t>
      </w:r>
      <w:r w:rsidR="00D52A23">
        <w:rPr>
          <w:rFonts w:ascii="Arial" w:hAnsi="Arial" w:cs="Arial"/>
        </w:rPr>
        <w:t>pískoviště, dopravní hřiště, travnaté plochy pro míčové hry, houpačky, kolotoč</w:t>
      </w:r>
      <w:r w:rsidR="003816F9">
        <w:rPr>
          <w:rFonts w:ascii="Arial" w:hAnsi="Arial" w:cs="Arial"/>
        </w:rPr>
        <w:t xml:space="preserve">, multifunkční plochy </w:t>
      </w:r>
      <w:r w:rsidR="007B67BD">
        <w:rPr>
          <w:rFonts w:ascii="Arial" w:hAnsi="Arial" w:cs="Arial"/>
        </w:rPr>
        <w:t>–</w:t>
      </w:r>
      <w:r w:rsidR="003816F9">
        <w:rPr>
          <w:rFonts w:ascii="Arial" w:hAnsi="Arial" w:cs="Arial"/>
        </w:rPr>
        <w:t xml:space="preserve"> hřiště</w:t>
      </w:r>
      <w:r w:rsidR="007B67BD">
        <w:rPr>
          <w:rFonts w:ascii="Arial" w:hAnsi="Arial" w:cs="Arial"/>
        </w:rPr>
        <w:t>, přírodní kamenná stezka</w:t>
      </w:r>
      <w:r w:rsidR="009B1A56">
        <w:rPr>
          <w:rFonts w:ascii="Arial" w:hAnsi="Arial" w:cs="Arial"/>
        </w:rPr>
        <w:t xml:space="preserve"> apod.</w:t>
      </w:r>
    </w:p>
    <w:p w:rsidR="009B1A56" w:rsidRDefault="009B1A56" w:rsidP="007A6257">
      <w:pPr>
        <w:numPr>
          <w:ilvl w:val="0"/>
          <w:numId w:val="18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Vybavení zahrady směřuje k přírodnímu pojetí – vrbové chýše, </w:t>
      </w:r>
      <w:r w:rsidR="007137F8">
        <w:rPr>
          <w:rFonts w:ascii="Arial" w:hAnsi="Arial" w:cs="Arial"/>
        </w:rPr>
        <w:t>kovové</w:t>
      </w:r>
      <w:r>
        <w:rPr>
          <w:rFonts w:ascii="Arial" w:hAnsi="Arial" w:cs="Arial"/>
        </w:rPr>
        <w:t xml:space="preserve"> prvky, </w:t>
      </w:r>
      <w:r w:rsidR="007137F8">
        <w:rPr>
          <w:rFonts w:ascii="Arial" w:hAnsi="Arial" w:cs="Arial"/>
        </w:rPr>
        <w:t xml:space="preserve">pyramida, </w:t>
      </w:r>
      <w:r>
        <w:rPr>
          <w:rFonts w:ascii="Arial" w:hAnsi="Arial" w:cs="Arial"/>
        </w:rPr>
        <w:t>překážky kamenů – kamenná stezka apod.</w:t>
      </w:r>
    </w:p>
    <w:p w:rsidR="006C405E" w:rsidRDefault="006C405E">
      <w:pPr>
        <w:jc w:val="both"/>
        <w:rPr>
          <w:rFonts w:ascii="Arial" w:hAnsi="Arial" w:cs="Arial"/>
          <w:b/>
          <w:szCs w:val="20"/>
        </w:rPr>
      </w:pP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Přidělené finanční prostředky využíváme ke zvelebování prostředí školy za spoluúčasti zaměstnanců školy, rodičů, případných sponzorů. Snažíme se hospodařit promyšleně a vždy s ohledem na potřeby naší školy.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Plán:</w:t>
      </w:r>
    </w:p>
    <w:p w:rsidR="006C405E" w:rsidRDefault="006C405E" w:rsidP="007A6257">
      <w:pPr>
        <w:numPr>
          <w:ilvl w:val="0"/>
          <w:numId w:val="9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vybavení interiéru a exteriéru moderními prvky aktivizujícími děti</w:t>
      </w:r>
    </w:p>
    <w:p w:rsidR="006C405E" w:rsidRDefault="00FA3CB1">
      <w:pPr>
        <w:jc w:val="both"/>
        <w:rPr>
          <w:rFonts w:ascii="Arial" w:hAnsi="Arial" w:cs="Arial"/>
          <w:szCs w:val="20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46976" behindDoc="1" locked="0" layoutInCell="1" allowOverlap="1" wp14:anchorId="434294FE" wp14:editId="6C5ABDFF">
            <wp:simplePos x="0" y="0"/>
            <wp:positionH relativeFrom="column">
              <wp:posOffset>3847465</wp:posOffset>
            </wp:positionH>
            <wp:positionV relativeFrom="paragraph">
              <wp:posOffset>120015</wp:posOffset>
            </wp:positionV>
            <wp:extent cx="2324100" cy="2524125"/>
            <wp:effectExtent l="0" t="0" r="0" b="9525"/>
            <wp:wrapTight wrapText="bothSides">
              <wp:wrapPolygon edited="0">
                <wp:start x="10800" y="0"/>
                <wp:lineTo x="8852" y="2608"/>
                <wp:lineTo x="8144" y="5217"/>
                <wp:lineTo x="5843" y="7825"/>
                <wp:lineTo x="4780" y="10433"/>
                <wp:lineTo x="3010" y="12552"/>
                <wp:lineTo x="3010" y="12878"/>
                <wp:lineTo x="4603" y="13042"/>
                <wp:lineTo x="2833" y="14183"/>
                <wp:lineTo x="1239" y="15487"/>
                <wp:lineTo x="0" y="16954"/>
                <wp:lineTo x="0" y="17443"/>
                <wp:lineTo x="13633" y="21518"/>
                <wp:lineTo x="14695" y="21518"/>
                <wp:lineTo x="21423" y="15487"/>
                <wp:lineTo x="21423" y="14998"/>
                <wp:lineTo x="19652" y="12878"/>
                <wp:lineTo x="18944" y="11411"/>
                <wp:lineTo x="15580" y="7825"/>
                <wp:lineTo x="16643" y="7825"/>
                <wp:lineTo x="14341" y="5217"/>
                <wp:lineTo x="13456" y="2608"/>
                <wp:lineTo x="11508" y="0"/>
                <wp:lineTo x="10800" y="0"/>
              </wp:wrapPolygon>
            </wp:wrapTight>
            <wp:docPr id="8" name="irc_mi" descr="http://www.dietologie.cz/webdata/gfx/pyramidy/pyramida-010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etologie.cz/webdata/gfx/pyramidy/pyramida-010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CB1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Plán oprav a údržby, vybavení vnitřních i vnějších prostor vychází z potřeby neustále zlepšovat a modernizovat prostředí školy tak, aby o</w:t>
      </w:r>
      <w:r w:rsidR="007137F8">
        <w:rPr>
          <w:rFonts w:ascii="Arial" w:hAnsi="Arial" w:cs="Arial"/>
          <w:szCs w:val="20"/>
        </w:rPr>
        <w:t xml:space="preserve">dpovídalo hygienickým normám, </w:t>
      </w:r>
      <w:r>
        <w:rPr>
          <w:rFonts w:ascii="Arial" w:hAnsi="Arial" w:cs="Arial"/>
          <w:szCs w:val="20"/>
        </w:rPr>
        <w:t xml:space="preserve">požadavkům, ale zvláště aby 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svou atmosférou </w:t>
      </w:r>
      <w:r w:rsidR="007137F8">
        <w:rPr>
          <w:rFonts w:ascii="Arial" w:hAnsi="Arial" w:cs="Arial"/>
          <w:szCs w:val="20"/>
        </w:rPr>
        <w:t xml:space="preserve">co </w:t>
      </w:r>
      <w:r>
        <w:rPr>
          <w:rFonts w:ascii="Arial" w:hAnsi="Arial" w:cs="Arial"/>
          <w:szCs w:val="20"/>
        </w:rPr>
        <w:t>nejvíce připomínal</w:t>
      </w:r>
      <w:r w:rsidR="00773058">
        <w:rPr>
          <w:rFonts w:ascii="Arial" w:hAnsi="Arial" w:cs="Arial"/>
          <w:szCs w:val="20"/>
        </w:rPr>
        <w:t>o</w:t>
      </w:r>
      <w:r>
        <w:rPr>
          <w:rFonts w:ascii="Arial" w:hAnsi="Arial" w:cs="Arial"/>
          <w:szCs w:val="20"/>
        </w:rPr>
        <w:t xml:space="preserve"> dětem jejich domov. 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  <w:szCs w:val="20"/>
        </w:rPr>
      </w:pP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Životospráva:</w:t>
      </w:r>
    </w:p>
    <w:p w:rsidR="006C405E" w:rsidRDefault="006C405E">
      <w:pPr>
        <w:numPr>
          <w:ilvl w:val="0"/>
          <w:numId w:val="3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Dětem je 3x denně poskytována plnohodnotná strava</w:t>
      </w:r>
      <w:r w:rsidR="00773058">
        <w:rPr>
          <w:rFonts w:ascii="Arial" w:hAnsi="Arial" w:cs="Arial"/>
          <w:szCs w:val="20"/>
        </w:rPr>
        <w:t>, která</w:t>
      </w:r>
      <w:r>
        <w:rPr>
          <w:rFonts w:ascii="Arial" w:hAnsi="Arial" w:cs="Arial"/>
          <w:szCs w:val="20"/>
        </w:rPr>
        <w:t xml:space="preserve"> je připravována dle příslušných norem a předpisů.</w:t>
      </w:r>
    </w:p>
    <w:p w:rsidR="006C405E" w:rsidRDefault="006C405E">
      <w:pPr>
        <w:numPr>
          <w:ilvl w:val="0"/>
          <w:numId w:val="3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Školní kuchyně denně vaří čerstvé jídlo, rovněž nám zajišťuj</w:t>
      </w:r>
      <w:r w:rsidR="00773058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 pitný režim bez omezení po celý den i při pobytu na školní zahradě.</w:t>
      </w:r>
      <w:r w:rsidR="00CF4190">
        <w:rPr>
          <w:rFonts w:ascii="Arial" w:hAnsi="Arial" w:cs="Arial"/>
          <w:szCs w:val="20"/>
        </w:rPr>
        <w:t xml:space="preserve"> Děti se mohou kdykoliv v průběhu dne samostatně obsloužit, mají zajištěn dostatečný přísun tekutin.</w:t>
      </w:r>
    </w:p>
    <w:p w:rsidR="00453D48" w:rsidRDefault="006C405E" w:rsidP="00453D48">
      <w:pPr>
        <w:numPr>
          <w:ilvl w:val="0"/>
          <w:numId w:val="3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Je </w:t>
      </w:r>
      <w:r w:rsidR="00773058">
        <w:rPr>
          <w:rFonts w:ascii="Arial" w:hAnsi="Arial" w:cs="Arial"/>
          <w:szCs w:val="20"/>
        </w:rPr>
        <w:t>dodržována</w:t>
      </w:r>
      <w:r>
        <w:rPr>
          <w:rFonts w:ascii="Arial" w:hAnsi="Arial" w:cs="Arial"/>
          <w:szCs w:val="20"/>
        </w:rPr>
        <w:t xml:space="preserve"> vhodná skladba jídelníčku a ten je pravidelně vyvěšován na centrální nástěnce</w:t>
      </w:r>
      <w:r w:rsidR="00453D48">
        <w:rPr>
          <w:rFonts w:ascii="Arial" w:hAnsi="Arial" w:cs="Arial"/>
          <w:szCs w:val="20"/>
        </w:rPr>
        <w:t>, webu školy</w:t>
      </w:r>
      <w:r w:rsidRPr="00453D48">
        <w:rPr>
          <w:rFonts w:ascii="Arial" w:hAnsi="Arial" w:cs="Arial"/>
          <w:szCs w:val="20"/>
        </w:rPr>
        <w:t xml:space="preserve">. </w:t>
      </w:r>
    </w:p>
    <w:p w:rsidR="006C405E" w:rsidRPr="00453D48" w:rsidRDefault="006C405E" w:rsidP="00453D48">
      <w:pPr>
        <w:numPr>
          <w:ilvl w:val="0"/>
          <w:numId w:val="3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 w:rsidRPr="00453D48">
        <w:rPr>
          <w:rFonts w:ascii="Arial" w:hAnsi="Arial" w:cs="Arial"/>
          <w:szCs w:val="20"/>
        </w:rPr>
        <w:t>Svačiny jsou obohacovány ovocem, zeleninou, velkým výběrem pomazánek.</w:t>
      </w:r>
    </w:p>
    <w:p w:rsidR="006C405E" w:rsidRDefault="006C405E">
      <w:pPr>
        <w:numPr>
          <w:ilvl w:val="0"/>
          <w:numId w:val="3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Mezi jednotlivými jídly je dodržován předepsaný časový odstup.</w:t>
      </w:r>
    </w:p>
    <w:p w:rsidR="006C405E" w:rsidRDefault="00773058">
      <w:pPr>
        <w:numPr>
          <w:ilvl w:val="0"/>
          <w:numId w:val="3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Do</w:t>
      </w:r>
      <w:r w:rsidR="006C405E">
        <w:rPr>
          <w:rFonts w:ascii="Arial" w:hAnsi="Arial" w:cs="Arial"/>
          <w:szCs w:val="20"/>
        </w:rPr>
        <w:t xml:space="preserve"> jídla nejsou </w:t>
      </w:r>
      <w:r>
        <w:rPr>
          <w:rFonts w:ascii="Arial" w:hAnsi="Arial" w:cs="Arial"/>
          <w:szCs w:val="20"/>
        </w:rPr>
        <w:t xml:space="preserve">děti </w:t>
      </w:r>
      <w:r w:rsidR="006C405E">
        <w:rPr>
          <w:rFonts w:ascii="Arial" w:hAnsi="Arial" w:cs="Arial"/>
          <w:szCs w:val="20"/>
        </w:rPr>
        <w:t xml:space="preserve">nuceny, </w:t>
      </w:r>
      <w:r w:rsidR="00CF4190">
        <w:rPr>
          <w:rFonts w:ascii="Arial" w:hAnsi="Arial" w:cs="Arial"/>
          <w:szCs w:val="20"/>
        </w:rPr>
        <w:t xml:space="preserve">ale povzbuzovány, aby alespoň „ochutnaly“, </w:t>
      </w:r>
      <w:r w:rsidR="006C405E">
        <w:rPr>
          <w:rFonts w:ascii="Arial" w:hAnsi="Arial" w:cs="Arial"/>
          <w:szCs w:val="20"/>
        </w:rPr>
        <w:t>mají možnost si jídlo přidat.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Ve spolupráci se školní jídelnou a ředitel</w:t>
      </w:r>
      <w:r w:rsidR="007B67BD">
        <w:rPr>
          <w:rFonts w:ascii="Arial" w:hAnsi="Arial" w:cs="Arial"/>
          <w:szCs w:val="20"/>
        </w:rPr>
        <w:t>em</w:t>
      </w:r>
      <w:r>
        <w:rPr>
          <w:rFonts w:ascii="Arial" w:hAnsi="Arial" w:cs="Arial"/>
          <w:szCs w:val="20"/>
        </w:rPr>
        <w:t xml:space="preserve"> ŠJ zajišťujeme dětem kaloricky vyváženou a pestrou stravu, denně doplněnou o ovoce a zeleninu, včetně mléka a mléčných výrobků. Po dohodě s ředitel</w:t>
      </w:r>
      <w:r w:rsidR="000656D1">
        <w:rPr>
          <w:rFonts w:ascii="Arial" w:hAnsi="Arial" w:cs="Arial"/>
          <w:szCs w:val="20"/>
        </w:rPr>
        <w:t>em</w:t>
      </w:r>
      <w:r>
        <w:rPr>
          <w:rFonts w:ascii="Arial" w:hAnsi="Arial" w:cs="Arial"/>
          <w:szCs w:val="20"/>
        </w:rPr>
        <w:t xml:space="preserve"> a vedoucí kuchařkou školní jídelny se snažíme:</w:t>
      </w:r>
    </w:p>
    <w:p w:rsidR="006C405E" w:rsidRDefault="006C405E" w:rsidP="004C393D">
      <w:pPr>
        <w:numPr>
          <w:ilvl w:val="0"/>
          <w:numId w:val="2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Eliminovat používání potravin s prodlouženou trvanlivostí, uzeniny, omezit slazení nápojů</w:t>
      </w:r>
      <w:r w:rsidR="00773058">
        <w:rPr>
          <w:rFonts w:ascii="Arial" w:hAnsi="Arial" w:cs="Arial"/>
          <w:szCs w:val="20"/>
        </w:rPr>
        <w:t>, popř. podávat nápoje neslazené</w:t>
      </w:r>
      <w:r>
        <w:rPr>
          <w:rFonts w:ascii="Arial" w:hAnsi="Arial" w:cs="Arial"/>
          <w:szCs w:val="20"/>
        </w:rPr>
        <w:t xml:space="preserve">. Častěji zařazovat bezmasá jídla a </w:t>
      </w:r>
      <w:r w:rsidR="007137F8">
        <w:rPr>
          <w:rFonts w:ascii="Arial" w:hAnsi="Arial" w:cs="Arial"/>
          <w:szCs w:val="20"/>
        </w:rPr>
        <w:t xml:space="preserve">masitá jídla </w:t>
      </w:r>
      <w:r>
        <w:rPr>
          <w:rFonts w:ascii="Arial" w:hAnsi="Arial" w:cs="Arial"/>
          <w:szCs w:val="20"/>
        </w:rPr>
        <w:t>nahra</w:t>
      </w:r>
      <w:r w:rsidR="007137F8">
        <w:rPr>
          <w:rFonts w:ascii="Arial" w:hAnsi="Arial" w:cs="Arial"/>
          <w:szCs w:val="20"/>
        </w:rPr>
        <w:t xml:space="preserve">zovat </w:t>
      </w:r>
      <w:r>
        <w:rPr>
          <w:rFonts w:ascii="Arial" w:hAnsi="Arial" w:cs="Arial"/>
          <w:szCs w:val="20"/>
        </w:rPr>
        <w:t>zele</w:t>
      </w:r>
      <w:r w:rsidR="007137F8">
        <w:rPr>
          <w:rFonts w:ascii="Arial" w:hAnsi="Arial" w:cs="Arial"/>
          <w:szCs w:val="20"/>
        </w:rPr>
        <w:t xml:space="preserve">ninovými. Nabízet dětem tmavé a </w:t>
      </w:r>
      <w:r>
        <w:rPr>
          <w:rFonts w:ascii="Arial" w:hAnsi="Arial" w:cs="Arial"/>
          <w:szCs w:val="20"/>
        </w:rPr>
        <w:t>celozrnné pečivo.</w:t>
      </w:r>
    </w:p>
    <w:p w:rsidR="006C405E" w:rsidRDefault="006C405E" w:rsidP="004C393D">
      <w:pPr>
        <w:numPr>
          <w:ilvl w:val="0"/>
          <w:numId w:val="2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Upřednostnit především luštěniny, drůbeží a rybí maso, zeleninová jídla.</w:t>
      </w:r>
    </w:p>
    <w:p w:rsidR="006C405E" w:rsidRDefault="007137F8" w:rsidP="004C393D">
      <w:pPr>
        <w:numPr>
          <w:ilvl w:val="0"/>
          <w:numId w:val="2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Podporovat </w:t>
      </w:r>
      <w:r w:rsidR="00F3219B">
        <w:rPr>
          <w:rFonts w:ascii="Arial" w:hAnsi="Arial" w:cs="Arial"/>
          <w:szCs w:val="20"/>
        </w:rPr>
        <w:t xml:space="preserve">a </w:t>
      </w:r>
      <w:r w:rsidR="006C405E">
        <w:rPr>
          <w:rFonts w:ascii="Arial" w:hAnsi="Arial" w:cs="Arial"/>
          <w:szCs w:val="20"/>
        </w:rPr>
        <w:t>dodržovat pitný režim, a to zejména u dětí, které nemají velkou potřebu pít. Za tímto účelem podávat ovocné čaje, džusy, nabídnout neslazené nápoje, v případě mléka /pokud děti nepijí/ nabídnout dětem jinou alternativu.</w:t>
      </w:r>
    </w:p>
    <w:p w:rsidR="006C405E" w:rsidRDefault="00CE0E20">
      <w:pPr>
        <w:tabs>
          <w:tab w:val="left" w:pos="8280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Při dětských oslavách preferujeme pro děti ovoce, zeleninu, pamlsky ze zdravé výživy – müsli, cereální tyčinky, semínka, rozinky apod.</w:t>
      </w:r>
    </w:p>
    <w:p w:rsidR="006C405E" w:rsidRDefault="006C405E">
      <w:pPr>
        <w:tabs>
          <w:tab w:val="left" w:pos="8280"/>
        </w:tabs>
        <w:rPr>
          <w:rFonts w:ascii="Arial" w:hAnsi="Arial" w:cs="Arial"/>
          <w:szCs w:val="20"/>
        </w:rPr>
      </w:pPr>
    </w:p>
    <w:p w:rsidR="006C405E" w:rsidRPr="00D53C5E" w:rsidRDefault="006C405E" w:rsidP="00D53C5E">
      <w:pPr>
        <w:tabs>
          <w:tab w:val="left" w:pos="8280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 rámci zdravé životosprávy podporujeme </w:t>
      </w:r>
      <w:r>
        <w:rPr>
          <w:rFonts w:ascii="Arial" w:hAnsi="Arial" w:cs="Arial"/>
          <w:b/>
          <w:szCs w:val="20"/>
        </w:rPr>
        <w:t>přirozené aktivity dětí:</w:t>
      </w:r>
      <w:r w:rsidR="0061102F" w:rsidRPr="0061102F">
        <w:rPr>
          <w:noProof/>
          <w:color w:val="0000FF"/>
          <w:lang w:eastAsia="cs-CZ"/>
        </w:rPr>
        <w:t xml:space="preserve"> </w:t>
      </w:r>
    </w:p>
    <w:p w:rsidR="006C405E" w:rsidRDefault="006C405E" w:rsidP="004C393D">
      <w:pPr>
        <w:numPr>
          <w:ilvl w:val="0"/>
          <w:numId w:val="21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szCs w:val="20"/>
          <w:u w:val="single"/>
        </w:rPr>
        <w:t>V prostředí mateřské školy: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ranní cvičení, tělovýchovné chvilky, kompenzace sedavé činnosti pohybovými aktivitami realizovanými spontánně či pod vedením učitelky,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využívání pobytu venku po celý rok, převážně na školní zahradě, parku, v lese,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zdravotní cviky na podporu zdravého a správného držení těla, dětský aerobic, dětská gymnastika,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vybavování školy rehabilitačním </w:t>
      </w:r>
      <w:proofErr w:type="spellStart"/>
      <w:r>
        <w:rPr>
          <w:rFonts w:ascii="Arial" w:hAnsi="Arial" w:cs="Arial"/>
          <w:szCs w:val="20"/>
        </w:rPr>
        <w:t>Tv</w:t>
      </w:r>
      <w:proofErr w:type="spellEnd"/>
      <w:r>
        <w:rPr>
          <w:rFonts w:ascii="Arial" w:hAnsi="Arial" w:cs="Arial"/>
          <w:szCs w:val="20"/>
        </w:rPr>
        <w:t xml:space="preserve"> náčiním, nářadím,</w:t>
      </w:r>
    </w:p>
    <w:p w:rsidR="006C405E" w:rsidRDefault="00CE0E20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relaxování s dětmi</w:t>
      </w:r>
      <w:r w:rsidR="006C405E">
        <w:rPr>
          <w:rFonts w:ascii="Arial" w:hAnsi="Arial" w:cs="Arial"/>
          <w:szCs w:val="20"/>
        </w:rPr>
        <w:t>,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zařazování alternativních forem TV – jóga apod.</w:t>
      </w:r>
    </w:p>
    <w:p w:rsidR="00CE0E20" w:rsidRDefault="00CE0E20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důkladné větrání místností</w:t>
      </w:r>
    </w:p>
    <w:p w:rsidR="006C405E" w:rsidRDefault="006C405E">
      <w:pPr>
        <w:tabs>
          <w:tab w:val="left" w:pos="8280"/>
        </w:tabs>
        <w:rPr>
          <w:rFonts w:ascii="Arial" w:hAnsi="Arial" w:cs="Arial"/>
          <w:szCs w:val="20"/>
        </w:rPr>
      </w:pPr>
    </w:p>
    <w:p w:rsidR="006C405E" w:rsidRDefault="006C405E" w:rsidP="004C393D">
      <w:pPr>
        <w:numPr>
          <w:ilvl w:val="0"/>
          <w:numId w:val="21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szCs w:val="20"/>
          <w:u w:val="single"/>
        </w:rPr>
        <w:t>Mimo mateřskou školu: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proofErr w:type="spellStart"/>
      <w:r>
        <w:rPr>
          <w:rFonts w:ascii="Arial" w:hAnsi="Arial" w:cs="Arial"/>
          <w:szCs w:val="20"/>
        </w:rPr>
        <w:t>předplavecká</w:t>
      </w:r>
      <w:proofErr w:type="spellEnd"/>
      <w:r>
        <w:rPr>
          <w:rFonts w:ascii="Arial" w:hAnsi="Arial" w:cs="Arial"/>
          <w:szCs w:val="20"/>
        </w:rPr>
        <w:t xml:space="preserve"> výchova a otužování dětí,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delší procházky a polodenní výlety do lesa, okolní přírody,</w:t>
      </w:r>
    </w:p>
    <w:p w:rsidR="006C405E" w:rsidRDefault="006C405E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zařazování a obměňování aktivit dle požadavků rodičů </w:t>
      </w:r>
      <w:r>
        <w:rPr>
          <w:rFonts w:ascii="Arial" w:hAnsi="Arial" w:cs="Arial"/>
          <w:szCs w:val="20"/>
        </w:rPr>
        <w:br/>
        <w:t>i možností školy,</w:t>
      </w:r>
    </w:p>
    <w:p w:rsidR="006C405E" w:rsidRDefault="00CE0E20" w:rsidP="007A6257">
      <w:pPr>
        <w:numPr>
          <w:ilvl w:val="1"/>
          <w:numId w:val="17"/>
        </w:num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lyžařské kurzy</w:t>
      </w:r>
      <w:r w:rsidR="007B67BD">
        <w:rPr>
          <w:rFonts w:ascii="Arial" w:hAnsi="Arial" w:cs="Arial"/>
          <w:szCs w:val="20"/>
        </w:rPr>
        <w:t>, bruslení</w:t>
      </w:r>
      <w:r w:rsidR="006C405E">
        <w:rPr>
          <w:rFonts w:ascii="Arial" w:hAnsi="Arial" w:cs="Arial"/>
          <w:szCs w:val="20"/>
        </w:rPr>
        <w:t>.</w:t>
      </w:r>
    </w:p>
    <w:p w:rsidR="00453D48" w:rsidRDefault="00453D48" w:rsidP="00453D48">
      <w:pPr>
        <w:tabs>
          <w:tab w:val="left" w:pos="2850"/>
          <w:tab w:val="left" w:pos="8280"/>
        </w:tabs>
        <w:jc w:val="both"/>
        <w:rPr>
          <w:rFonts w:ascii="Arial" w:hAnsi="Arial" w:cs="Arial"/>
          <w:szCs w:val="20"/>
        </w:rPr>
      </w:pP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Psychosociální podmínky:</w:t>
      </w:r>
    </w:p>
    <w:p w:rsidR="006C405E" w:rsidRDefault="006C405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K dětem přistupujeme jako k jedinečným, neopakovatelným bytostem, které mají právo již v tomto věku být samy sebou. Právě takové musí být přijímány, a to i tehdy, pokud nenaplňují představy </w:t>
      </w:r>
      <w:proofErr w:type="gramStart"/>
      <w:r>
        <w:rPr>
          <w:rFonts w:ascii="Arial" w:hAnsi="Arial" w:cs="Arial"/>
          <w:szCs w:val="20"/>
        </w:rPr>
        <w:t>nás - dospělých</w:t>
      </w:r>
      <w:proofErr w:type="gramEnd"/>
      <w:r>
        <w:rPr>
          <w:rFonts w:ascii="Arial" w:hAnsi="Arial" w:cs="Arial"/>
          <w:szCs w:val="20"/>
        </w:rPr>
        <w:t xml:space="preserve">. </w:t>
      </w:r>
    </w:p>
    <w:p w:rsidR="006C405E" w:rsidRDefault="006C405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Přístup k dítěti je založen na vstřícném partnerském vztahu, ve kterém převažuje náklonnost a důvěra. Jedině za těchto podmínek vytv</w:t>
      </w:r>
      <w:r w:rsidR="007137F8">
        <w:rPr>
          <w:rFonts w:ascii="Arial" w:hAnsi="Arial" w:cs="Arial"/>
          <w:szCs w:val="20"/>
        </w:rPr>
        <w:t>á</w:t>
      </w:r>
      <w:r>
        <w:rPr>
          <w:rFonts w:ascii="Arial" w:hAnsi="Arial" w:cs="Arial"/>
          <w:szCs w:val="20"/>
        </w:rPr>
        <w:t xml:space="preserve">říme dítěti prostor k tomu, aby měly možnost se projevovat, spolurozhodovat, ale i souhlasit nebo oponovat. V přístupu k dětem se </w:t>
      </w:r>
      <w:r w:rsidR="007137F8">
        <w:rPr>
          <w:rFonts w:ascii="Arial" w:hAnsi="Arial" w:cs="Arial"/>
          <w:szCs w:val="20"/>
        </w:rPr>
        <w:t>snažíme</w:t>
      </w:r>
      <w:r>
        <w:rPr>
          <w:rFonts w:ascii="Arial" w:hAnsi="Arial" w:cs="Arial"/>
          <w:szCs w:val="20"/>
        </w:rPr>
        <w:t xml:space="preserve"> projevovat uznání a pozitivní motivac</w:t>
      </w:r>
      <w:r w:rsidR="007137F8">
        <w:rPr>
          <w:rFonts w:ascii="Arial" w:hAnsi="Arial" w:cs="Arial"/>
          <w:szCs w:val="20"/>
        </w:rPr>
        <w:t>i</w:t>
      </w:r>
      <w:r>
        <w:rPr>
          <w:rFonts w:ascii="Arial" w:hAnsi="Arial" w:cs="Arial"/>
          <w:szCs w:val="20"/>
        </w:rPr>
        <w:t>.</w:t>
      </w:r>
      <w:r w:rsidR="001D3304" w:rsidRPr="001D3304">
        <w:rPr>
          <w:noProof/>
          <w:color w:val="0000FF"/>
          <w:lang w:eastAsia="cs-CZ"/>
        </w:rPr>
        <w:t xml:space="preserve"> </w:t>
      </w:r>
    </w:p>
    <w:p w:rsidR="006C405E" w:rsidRDefault="006C405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Ve škole vytváříme prostředí duševní pohody, nepanuje zde stres a strach. </w:t>
      </w:r>
    </w:p>
    <w:p w:rsidR="006C405E" w:rsidRDefault="006C405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Zvláštní pozornost věnujeme rozvoji individuálních schopností každého dítěte. </w:t>
      </w:r>
      <w:r w:rsidR="007137F8">
        <w:rPr>
          <w:rFonts w:ascii="Arial" w:hAnsi="Arial" w:cs="Arial"/>
          <w:szCs w:val="20"/>
        </w:rPr>
        <w:t xml:space="preserve">Šanci musí dostat všechny </w:t>
      </w:r>
      <w:proofErr w:type="gramStart"/>
      <w:r w:rsidR="007137F8">
        <w:rPr>
          <w:rFonts w:ascii="Arial" w:hAnsi="Arial" w:cs="Arial"/>
          <w:szCs w:val="20"/>
        </w:rPr>
        <w:t>děti -</w:t>
      </w:r>
      <w:r>
        <w:rPr>
          <w:rFonts w:ascii="Arial" w:hAnsi="Arial" w:cs="Arial"/>
          <w:szCs w:val="20"/>
        </w:rPr>
        <w:t xml:space="preserve"> nadané</w:t>
      </w:r>
      <w:proofErr w:type="gramEnd"/>
      <w:r>
        <w:rPr>
          <w:rFonts w:ascii="Arial" w:hAnsi="Arial" w:cs="Arial"/>
          <w:szCs w:val="20"/>
        </w:rPr>
        <w:t xml:space="preserve">, ze sociálně znevýhodněného prostředí, děti se zvláštními potřebami. </w:t>
      </w:r>
    </w:p>
    <w:p w:rsidR="006C405E" w:rsidRDefault="006C405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Učitelky a ostatní provozní pracovnice používají takový styl vedení, který podporuje děti v jejich touze po poznání, po spoluúčasti a samostatném rozhodování dítěte. Dále učitelky podporují prosociální a neformální vztahy mezi dětmi, zaměřují se svým vedením na prevenci dětské šikany a jiných nežádoucích společenských jevů.</w:t>
      </w:r>
    </w:p>
    <w:p w:rsidR="00D97783" w:rsidRDefault="006C405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 komunitním kruhu řešíme s dětmi konkrétní pravidla třídy, na kterých se děti osobně podílejí, jsou jejich spoluautory. Zde mají možnost vyjádřit své pocity, přání, touhy, ale i své negativní emoce – vše zůstává utajeno jen kolektivu třídy.</w:t>
      </w:r>
    </w:p>
    <w:p w:rsidR="006C405E" w:rsidRDefault="00DD467E" w:rsidP="004C393D">
      <w:pPr>
        <w:numPr>
          <w:ilvl w:val="0"/>
          <w:numId w:val="28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Spojování tříd jen v nejnutnějších případech.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</w:rPr>
      </w:pPr>
    </w:p>
    <w:p w:rsidR="006C405E" w:rsidRDefault="00155D2D">
      <w:pPr>
        <w:tabs>
          <w:tab w:val="left" w:pos="8280"/>
        </w:tabs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360F5B0">
            <wp:simplePos x="0" y="0"/>
            <wp:positionH relativeFrom="column">
              <wp:posOffset>4131945</wp:posOffset>
            </wp:positionH>
            <wp:positionV relativeFrom="paragraph">
              <wp:posOffset>7620</wp:posOffset>
            </wp:positionV>
            <wp:extent cx="238506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5E">
        <w:rPr>
          <w:rFonts w:ascii="Arial" w:hAnsi="Arial" w:cs="Arial"/>
          <w:b/>
        </w:rPr>
        <w:t>Organizace:</w:t>
      </w:r>
    </w:p>
    <w:p w:rsidR="006C405E" w:rsidRDefault="006C405E" w:rsidP="004C393D">
      <w:pPr>
        <w:numPr>
          <w:ilvl w:val="0"/>
          <w:numId w:val="26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Denní řád je dostatečně pružný, umožňuje učitelkám reagovat na individuální možnosti či přání, na jejich změněné potřeby.</w:t>
      </w:r>
    </w:p>
    <w:p w:rsidR="006C405E" w:rsidRDefault="006C405E" w:rsidP="004C393D">
      <w:pPr>
        <w:numPr>
          <w:ilvl w:val="0"/>
          <w:numId w:val="26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Dostatek času je věnován spontánním </w:t>
      </w:r>
      <w:r w:rsidR="00CD4C5C">
        <w:rPr>
          <w:rFonts w:ascii="Arial" w:hAnsi="Arial" w:cs="Arial"/>
          <w:szCs w:val="20"/>
        </w:rPr>
        <w:br/>
      </w:r>
      <w:r>
        <w:rPr>
          <w:rFonts w:ascii="Arial" w:hAnsi="Arial" w:cs="Arial"/>
          <w:szCs w:val="20"/>
        </w:rPr>
        <w:t xml:space="preserve">i řízeným aktivitám, rovněž tak aktivitám </w:t>
      </w:r>
      <w:proofErr w:type="gramStart"/>
      <w:r>
        <w:rPr>
          <w:rFonts w:ascii="Arial" w:hAnsi="Arial" w:cs="Arial"/>
          <w:szCs w:val="20"/>
        </w:rPr>
        <w:t>pohybovým  -</w:t>
      </w:r>
      <w:proofErr w:type="gramEnd"/>
      <w:r>
        <w:rPr>
          <w:rFonts w:ascii="Arial" w:hAnsi="Arial" w:cs="Arial"/>
          <w:szCs w:val="20"/>
        </w:rPr>
        <w:t xml:space="preserve"> vyváženost mezi klidovými a rušnými činnostmi.</w:t>
      </w:r>
    </w:p>
    <w:p w:rsidR="006C405E" w:rsidRDefault="006C405E" w:rsidP="004C393D">
      <w:pPr>
        <w:numPr>
          <w:ilvl w:val="0"/>
          <w:numId w:val="26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Přiměřeně k počtům dětí jsou vytvářeny podmínky pro individuální, skupinovou i frontální činnost (dle aktuálních počtů dětí využívají učitelky centra aktivit z alternativního programu „Začít spolu“).</w:t>
      </w:r>
    </w:p>
    <w:p w:rsidR="006C405E" w:rsidRDefault="006C405E" w:rsidP="004C393D">
      <w:pPr>
        <w:numPr>
          <w:ilvl w:val="0"/>
          <w:numId w:val="26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Prostředí mateřské školy je prosyceno láskou, pohodou a bezpečím; dětem je umožněno využít i soukromí – množství koutků, zákoutí, „mazlíků“ (odpočívadel).</w:t>
      </w:r>
    </w:p>
    <w:p w:rsidR="006C405E" w:rsidRDefault="006C405E" w:rsidP="004C393D">
      <w:pPr>
        <w:numPr>
          <w:ilvl w:val="0"/>
          <w:numId w:val="26"/>
        </w:numPr>
        <w:tabs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Nově příchozím dětem i rodičům je přizpůsoben i adaptační režim – možnost pobytu rodičů s</w:t>
      </w:r>
      <w:r w:rsidR="00CE0E20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>dítětem</w:t>
      </w:r>
      <w:r w:rsidR="00CE0E20">
        <w:rPr>
          <w:rFonts w:ascii="Arial" w:hAnsi="Arial" w:cs="Arial"/>
          <w:szCs w:val="20"/>
        </w:rPr>
        <w:t>.</w:t>
      </w:r>
      <w:r w:rsidR="00155D2D" w:rsidRPr="00155D2D">
        <w:t xml:space="preserve"> </w:t>
      </w:r>
    </w:p>
    <w:p w:rsidR="006C405E" w:rsidRDefault="006C405E">
      <w:pPr>
        <w:rPr>
          <w:rFonts w:ascii="Arial" w:hAnsi="Arial" w:cs="Arial"/>
          <w:b/>
          <w:szCs w:val="20"/>
        </w:rPr>
      </w:pPr>
    </w:p>
    <w:p w:rsidR="006C405E" w:rsidRDefault="006C405E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Řízení mateřské školy</w:t>
      </w:r>
    </w:p>
    <w:p w:rsidR="006C405E" w:rsidRDefault="006C405E" w:rsidP="0039399A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Všechny pedagogické i provozní pracovnice mají své úkoly a povinnosti jasně vymezeny, je vytvořen funkční informační systém, a to jak uvnitř mateřské školy, tak navenek. </w:t>
      </w:r>
    </w:p>
    <w:p w:rsidR="006C405E" w:rsidRDefault="006C405E" w:rsidP="0039399A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Pedagogický tým s rodiči spolupracuje, pravidelně rodiče informuje o dětech – třídní schůzky, denní kontakt, společné akce apod. Podařilo se nám vytvořit funkční plánovací systém – na pravidelných</w:t>
      </w:r>
      <w:r w:rsidR="00DD467E">
        <w:rPr>
          <w:rFonts w:ascii="Arial" w:hAnsi="Arial" w:cs="Arial"/>
          <w:szCs w:val="20"/>
        </w:rPr>
        <w:t>, téměř</w:t>
      </w:r>
      <w:r>
        <w:rPr>
          <w:rFonts w:ascii="Arial" w:hAnsi="Arial" w:cs="Arial"/>
          <w:szCs w:val="20"/>
        </w:rPr>
        <w:t xml:space="preserve"> měsíčních porad</w:t>
      </w:r>
      <w:r w:rsidR="00DD467E">
        <w:rPr>
          <w:rFonts w:ascii="Arial" w:hAnsi="Arial" w:cs="Arial"/>
          <w:szCs w:val="20"/>
        </w:rPr>
        <w:t xml:space="preserve">ách se kolektiv radí, domlouvá </w:t>
      </w:r>
      <w:r>
        <w:rPr>
          <w:rFonts w:ascii="Arial" w:hAnsi="Arial" w:cs="Arial"/>
          <w:szCs w:val="20"/>
        </w:rPr>
        <w:t>a plánuje další aktivity mateřské školy. Na základě analýz, dotazníků a různých šetření vyhodnocujeme situa</w:t>
      </w:r>
      <w:r w:rsidR="00CE0E20">
        <w:rPr>
          <w:rFonts w:ascii="Arial" w:hAnsi="Arial" w:cs="Arial"/>
          <w:szCs w:val="20"/>
        </w:rPr>
        <w:t>ci a aktuálně reagujeme, řešíme (</w:t>
      </w:r>
      <w:r>
        <w:rPr>
          <w:rFonts w:ascii="Arial" w:hAnsi="Arial" w:cs="Arial"/>
          <w:szCs w:val="20"/>
        </w:rPr>
        <w:t xml:space="preserve">podněty ze strany rodičů, jídelny, veřejnosti apod.). Ředitelka školy po poradě a ve spolupráci s kolektivem školy vypracovává ŠVP PV a snaží se kolektiv inspirovat. Všem pedagogickým i provozním pracovnicím školy je příkladem, jejich práci objektivně vyhodnocuje, pozitivně motivuje a podporuje jejich vzájemnou spolupráci. Rovněž má snahu na budování dobré </w:t>
      </w:r>
      <w:proofErr w:type="gramStart"/>
      <w:r>
        <w:rPr>
          <w:rFonts w:ascii="Arial" w:hAnsi="Arial" w:cs="Arial"/>
          <w:szCs w:val="20"/>
        </w:rPr>
        <w:t>image  mateřské</w:t>
      </w:r>
      <w:proofErr w:type="gramEnd"/>
      <w:r>
        <w:rPr>
          <w:rFonts w:ascii="Arial" w:hAnsi="Arial" w:cs="Arial"/>
          <w:szCs w:val="20"/>
        </w:rPr>
        <w:t xml:space="preserve"> školy a podporuje bezproblémové vztahy na pracovišti, které jsou pro image i prestiž školy nutným základem (rodiče velmi oceňují).</w:t>
      </w:r>
    </w:p>
    <w:p w:rsidR="00FA3CB1" w:rsidRDefault="00FA3CB1">
      <w:pPr>
        <w:jc w:val="both"/>
        <w:rPr>
          <w:rFonts w:ascii="Arial" w:hAnsi="Arial" w:cs="Arial"/>
          <w:szCs w:val="20"/>
        </w:rPr>
      </w:pP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Personální a pedagogické zajištění:</w:t>
      </w:r>
    </w:p>
    <w:p w:rsidR="00EC09EE" w:rsidRDefault="006C405E" w:rsidP="00CE0E20">
      <w:pPr>
        <w:numPr>
          <w:ilvl w:val="0"/>
          <w:numId w:val="2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Všechny pedagogické pracovnice jsou plně kvalifikovány</w:t>
      </w:r>
    </w:p>
    <w:p w:rsidR="00CE0E20" w:rsidRPr="00CE0E20" w:rsidRDefault="00EC09EE" w:rsidP="00CE0E20">
      <w:pPr>
        <w:numPr>
          <w:ilvl w:val="0"/>
          <w:numId w:val="2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Pedagogické pracovnice se </w:t>
      </w:r>
      <w:r w:rsidR="00131E74">
        <w:rPr>
          <w:rFonts w:ascii="Arial" w:hAnsi="Arial" w:cs="Arial"/>
        </w:rPr>
        <w:t xml:space="preserve">dle možností </w:t>
      </w:r>
      <w:r>
        <w:rPr>
          <w:rFonts w:ascii="Arial" w:hAnsi="Arial" w:cs="Arial"/>
        </w:rPr>
        <w:t>ve třídách překrývají min. 2,5 hodiny denně</w:t>
      </w:r>
      <w:r w:rsidR="006C405E">
        <w:rPr>
          <w:rFonts w:ascii="Arial" w:hAnsi="Arial" w:cs="Arial"/>
        </w:rPr>
        <w:t>.</w:t>
      </w:r>
    </w:p>
    <w:p w:rsidR="008646B0" w:rsidRDefault="006C405E">
      <w:pPr>
        <w:numPr>
          <w:ilvl w:val="0"/>
          <w:numId w:val="2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Průběžně, dle potřeby a zájmu si doplňují odbornost samostudiem a účastí na o</w:t>
      </w:r>
      <w:r w:rsidR="00CE0E20">
        <w:rPr>
          <w:rFonts w:ascii="Arial" w:hAnsi="Arial" w:cs="Arial"/>
        </w:rPr>
        <w:t xml:space="preserve">dborných seminářích </w:t>
      </w:r>
      <w:proofErr w:type="gramStart"/>
      <w:r w:rsidR="00CE0E20">
        <w:rPr>
          <w:rFonts w:ascii="Arial" w:hAnsi="Arial" w:cs="Arial"/>
        </w:rPr>
        <w:t xml:space="preserve">pořádaných </w:t>
      </w:r>
      <w:r>
        <w:rPr>
          <w:rFonts w:ascii="Arial" w:hAnsi="Arial" w:cs="Arial"/>
        </w:rPr>
        <w:t xml:space="preserve"> NIDV</w:t>
      </w:r>
      <w:proofErr w:type="gramEnd"/>
      <w:r>
        <w:rPr>
          <w:rFonts w:ascii="Arial" w:hAnsi="Arial" w:cs="Arial"/>
        </w:rPr>
        <w:t>, odbornými agenturami.</w:t>
      </w:r>
    </w:p>
    <w:p w:rsidR="006C405E" w:rsidRDefault="008646B0">
      <w:pPr>
        <w:numPr>
          <w:ilvl w:val="0"/>
          <w:numId w:val="2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Pedagogické pracovnice si rozšiřují vzdělání studiem na VŠ, </w:t>
      </w:r>
      <w:r w:rsidR="005D19F7">
        <w:rPr>
          <w:rFonts w:ascii="Arial" w:hAnsi="Arial" w:cs="Arial"/>
        </w:rPr>
        <w:t>na škole pracuje aktivně koordinátorka environmentální výchovy</w:t>
      </w:r>
      <w:r>
        <w:rPr>
          <w:rFonts w:ascii="Arial" w:hAnsi="Arial" w:cs="Arial"/>
        </w:rPr>
        <w:t xml:space="preserve">, všechny </w:t>
      </w:r>
      <w:r w:rsidR="00A40437">
        <w:rPr>
          <w:rFonts w:ascii="Arial" w:hAnsi="Arial" w:cs="Arial"/>
        </w:rPr>
        <w:t xml:space="preserve">pedagogické </w:t>
      </w:r>
      <w:r>
        <w:rPr>
          <w:rFonts w:ascii="Arial" w:hAnsi="Arial" w:cs="Arial"/>
        </w:rPr>
        <w:t>pracovnice prošly kurzy logopedické prevence.</w:t>
      </w:r>
      <w:r w:rsidR="006C405E">
        <w:rPr>
          <w:rFonts w:ascii="Arial" w:hAnsi="Arial" w:cs="Arial"/>
        </w:rPr>
        <w:t xml:space="preserve"> </w:t>
      </w:r>
    </w:p>
    <w:p w:rsidR="006C405E" w:rsidRDefault="00131E74">
      <w:pPr>
        <w:numPr>
          <w:ilvl w:val="0"/>
          <w:numId w:val="2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Provozní</w:t>
      </w:r>
      <w:r w:rsidR="006C405E">
        <w:rPr>
          <w:rFonts w:ascii="Arial" w:hAnsi="Arial" w:cs="Arial"/>
        </w:rPr>
        <w:t xml:space="preserve"> zaměstnankyně mají též dlouholetou praxi ve svém oboru – jsou milé, laskavé, k dětem mají velmi pěkný vztah.</w:t>
      </w:r>
    </w:p>
    <w:p w:rsidR="006C405E" w:rsidRDefault="006C405E">
      <w:pPr>
        <w:numPr>
          <w:ilvl w:val="0"/>
          <w:numId w:val="2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Veškeré připomínky kolektiv řeší na svých provozních i pedagogických poradách.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szCs w:val="20"/>
        </w:rPr>
      </w:pP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Spoluúčast rodičů:</w:t>
      </w:r>
    </w:p>
    <w:p w:rsidR="0039399A" w:rsidRDefault="00B83241" w:rsidP="0039399A">
      <w:pPr>
        <w:ind w:firstLine="708"/>
        <w:jc w:val="both"/>
        <w:rPr>
          <w:rFonts w:ascii="Arial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1203960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5E">
        <w:rPr>
          <w:rFonts w:ascii="Arial" w:hAnsi="Arial" w:cs="Arial"/>
          <w:szCs w:val="20"/>
        </w:rPr>
        <w:t xml:space="preserve">Naší snahou je, aby vztah s rodiči byl založen na partnerských vztazích, kde mezi rodiči, učitelkami a správními zaměstnanci panuje oboustranná důvěra, otevřenost, vstřícnost, respekt a ochota spolupracovat. Odpovědnost, práva a povinnosti rodičů jsou zakotveny ve „školním řádu“. Máme na zřeteli, že informovanost rodičů, jejich ovlivňování a vzájemné poznávání jsou důležitým předpokladem vzájemné komunikace a spolupráce, a že vztahy mateřské školy s rodiči dětí ovlivňují výsledek pedagogické práce. </w:t>
      </w:r>
      <w:r w:rsidR="0039399A">
        <w:rPr>
          <w:rFonts w:ascii="Arial" w:hAnsi="Arial" w:cs="Arial"/>
          <w:szCs w:val="20"/>
        </w:rPr>
        <w:t xml:space="preserve">Jsme připraveni přijmout podněty od rodičů, jejich připomínky, názory, týkající se života v mateřské škole. Rodiče mají rovněž možnost seznámit se s naším ŠVP PV na webových stránkách školy či na vývěsce v šatnách dětí, vyjádřit se k němu. </w:t>
      </w:r>
    </w:p>
    <w:p w:rsidR="006C405E" w:rsidRDefault="006C405E" w:rsidP="0039399A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Ve spolupráci s rodiči uskutečňujeme různé aktivity, které napomáhají k dobrému chodu školy:</w:t>
      </w:r>
    </w:p>
    <w:p w:rsidR="00DF5C3D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neformální rozhovory při denních příležitostných</w:t>
      </w:r>
    </w:p>
    <w:p w:rsidR="006C405E" w:rsidRDefault="00DF5C3D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setkáních,</w:t>
      </w:r>
      <w:r w:rsidRPr="00DF5C3D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cs-CZ"/>
        </w:rPr>
        <w:t xml:space="preserve"> </w:t>
      </w:r>
      <w:r w:rsidR="006C405E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 </w:t>
      </w:r>
    </w:p>
    <w:p w:rsidR="008646B0" w:rsidRDefault="008646B0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aktivity prostřednictvím webu školy,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slavnosti – vánoční svátky, svátek matek, den dětí,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dny otevřených dveří,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závěrečné rozloučení s předškoláky,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výstavky výtvarných prací,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tvořivá odpoledne,</w:t>
      </w:r>
    </w:p>
    <w:p w:rsidR="00DF5C3D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nadstandardní aktivity, výlety</w:t>
      </w:r>
      <w:r w:rsidR="00131E74">
        <w:rPr>
          <w:rFonts w:ascii="Arial" w:hAnsi="Arial" w:cs="Arial"/>
          <w:szCs w:val="20"/>
        </w:rPr>
        <w:t>.</w:t>
      </w:r>
    </w:p>
    <w:p w:rsidR="008646B0" w:rsidRDefault="008646B0">
      <w:pPr>
        <w:jc w:val="both"/>
        <w:rPr>
          <w:rFonts w:ascii="Arial" w:hAnsi="Arial" w:cs="Arial"/>
          <w:szCs w:val="20"/>
        </w:rPr>
      </w:pPr>
    </w:p>
    <w:p w:rsidR="008646B0" w:rsidRDefault="008646B0" w:rsidP="00DF5C3D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Samozřejmostí je, že </w:t>
      </w:r>
      <w:r w:rsidR="00555C56">
        <w:rPr>
          <w:rFonts w:ascii="Arial" w:hAnsi="Arial" w:cs="Arial"/>
          <w:szCs w:val="20"/>
        </w:rPr>
        <w:t xml:space="preserve">naši </w:t>
      </w:r>
      <w:r>
        <w:rPr>
          <w:rFonts w:ascii="Arial" w:hAnsi="Arial" w:cs="Arial"/>
          <w:szCs w:val="20"/>
        </w:rPr>
        <w:t>pedagogové chrání soukromí rodiny a zachovávají mlčenlivost o jejich vnitřních záležitostech, nezasahují do soukromí a života rodiny.</w:t>
      </w:r>
      <w:r w:rsidR="00555C56">
        <w:rPr>
          <w:rFonts w:ascii="Arial" w:hAnsi="Arial" w:cs="Arial"/>
          <w:szCs w:val="20"/>
        </w:rPr>
        <w:t xml:space="preserve"> Jednají s rodiči ohleduplně, taktně, diskrétně a profesionálně s vědomím, že pracují s důvěrnými informacemi.</w:t>
      </w:r>
    </w:p>
    <w:p w:rsidR="006C405E" w:rsidRDefault="006C405E" w:rsidP="008646B0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 všech aktivitách i dění v naší mateřské škole informujeme</w:t>
      </w:r>
      <w:r w:rsidR="00DD467E">
        <w:rPr>
          <w:rFonts w:ascii="Arial" w:hAnsi="Arial" w:cs="Arial"/>
          <w:szCs w:val="20"/>
        </w:rPr>
        <w:t xml:space="preserve"> (v souladu s GDPR)</w:t>
      </w:r>
      <w:r>
        <w:rPr>
          <w:rFonts w:ascii="Arial" w:hAnsi="Arial" w:cs="Arial"/>
          <w:szCs w:val="20"/>
        </w:rPr>
        <w:t xml:space="preserve"> rodiče prostřednictvím nástěnek v šatnách, vývěskami před budovami školy, formou webových stránek, ostatní veřejnost vy</w:t>
      </w:r>
      <w:r w:rsidR="008646B0">
        <w:rPr>
          <w:rFonts w:ascii="Arial" w:hAnsi="Arial" w:cs="Arial"/>
          <w:szCs w:val="20"/>
        </w:rPr>
        <w:t>dáváním každoročního bulletinu o</w:t>
      </w:r>
      <w:r>
        <w:rPr>
          <w:rFonts w:ascii="Arial" w:hAnsi="Arial" w:cs="Arial"/>
          <w:szCs w:val="20"/>
        </w:rPr>
        <w:t xml:space="preserve"> naší škole i články v</w:t>
      </w:r>
      <w:r w:rsidR="008646B0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>místním</w:t>
      </w:r>
      <w:r w:rsidR="008646B0">
        <w:rPr>
          <w:rFonts w:ascii="Arial" w:hAnsi="Arial" w:cs="Arial"/>
          <w:szCs w:val="20"/>
        </w:rPr>
        <w:t xml:space="preserve"> i celorepublikovém</w:t>
      </w:r>
      <w:r>
        <w:rPr>
          <w:rFonts w:ascii="Arial" w:hAnsi="Arial" w:cs="Arial"/>
          <w:szCs w:val="20"/>
        </w:rPr>
        <w:t xml:space="preserve"> tisku.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Péče o zdraví dětí ve spolupráci s rodinou:</w:t>
      </w:r>
      <w:r w:rsidR="008C5CBF" w:rsidRPr="008C5CBF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cs-CZ"/>
        </w:rPr>
        <w:t xml:space="preserve"> </w:t>
      </w:r>
    </w:p>
    <w:p w:rsidR="00DF5C3D" w:rsidRPr="00155D2D" w:rsidRDefault="006C405E" w:rsidP="00D46E58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 w:rsidRPr="00555C56">
        <w:rPr>
          <w:rFonts w:ascii="Arial" w:hAnsi="Arial" w:cs="Arial"/>
          <w:szCs w:val="20"/>
        </w:rPr>
        <w:t xml:space="preserve">Účinný ranní filtr – </w:t>
      </w:r>
      <w:r w:rsidR="00555C56" w:rsidRPr="00555C56">
        <w:rPr>
          <w:rFonts w:ascii="Arial" w:hAnsi="Arial" w:cs="Arial"/>
          <w:szCs w:val="20"/>
        </w:rPr>
        <w:t>u dětí, které projevují známky onemocnění – se snažíme domluvit</w:t>
      </w:r>
      <w:r w:rsidR="00D46E58">
        <w:rPr>
          <w:rFonts w:ascii="Arial" w:hAnsi="Arial" w:cs="Arial"/>
          <w:szCs w:val="20"/>
        </w:rPr>
        <w:t xml:space="preserve"> </w:t>
      </w:r>
      <w:r w:rsidR="00555C56" w:rsidRPr="00555C56">
        <w:rPr>
          <w:rFonts w:ascii="Arial" w:hAnsi="Arial" w:cs="Arial"/>
          <w:szCs w:val="20"/>
        </w:rPr>
        <w:t>s rodiči návštěvu dětského lékaře a následně vyřa</w:t>
      </w:r>
      <w:r w:rsidR="00555C56">
        <w:rPr>
          <w:rFonts w:ascii="Arial" w:hAnsi="Arial" w:cs="Arial"/>
          <w:szCs w:val="20"/>
        </w:rPr>
        <w:t>dit</w:t>
      </w:r>
      <w:r w:rsidR="00E03E1A">
        <w:rPr>
          <w:rFonts w:ascii="Arial" w:hAnsi="Arial" w:cs="Arial"/>
          <w:szCs w:val="20"/>
        </w:rPr>
        <w:t xml:space="preserve"> dítě </w:t>
      </w:r>
      <w:r w:rsidR="00555C56" w:rsidRPr="00555C56">
        <w:rPr>
          <w:rFonts w:ascii="Arial" w:hAnsi="Arial" w:cs="Arial"/>
          <w:szCs w:val="20"/>
        </w:rPr>
        <w:t>z kolektivu</w:t>
      </w:r>
      <w:r w:rsidR="00555C56">
        <w:rPr>
          <w:rFonts w:ascii="Arial" w:hAnsi="Arial" w:cs="Arial"/>
          <w:szCs w:val="20"/>
        </w:rPr>
        <w:t xml:space="preserve"> zdravých dětí.</w:t>
      </w:r>
    </w:p>
    <w:p w:rsidR="006C405E" w:rsidRPr="00DF5C3D" w:rsidRDefault="006C405E" w:rsidP="00DF5C3D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 w:rsidRPr="00DF5C3D">
        <w:rPr>
          <w:rFonts w:ascii="Arial" w:hAnsi="Arial" w:cs="Arial"/>
          <w:szCs w:val="20"/>
        </w:rPr>
        <w:t>Vedení dětí k péči o své zdraví, včetně osobní hygieny a správných hygienických návyků.</w:t>
      </w:r>
    </w:p>
    <w:p w:rsidR="006C405E" w:rsidRPr="00B83241" w:rsidRDefault="006C405E" w:rsidP="00B83241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Upozorňování na možnost nebezpečí úrazů a jejich prevence.</w:t>
      </w:r>
    </w:p>
    <w:p w:rsidR="006C405E" w:rsidRDefault="006C405E" w:rsidP="007A6257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Správné hygienické návy</w:t>
      </w:r>
      <w:r w:rsidR="00E03E1A">
        <w:rPr>
          <w:rFonts w:ascii="Arial" w:hAnsi="Arial" w:cs="Arial"/>
          <w:szCs w:val="20"/>
        </w:rPr>
        <w:t>ky při sledování médií / interaktivní tabule</w:t>
      </w:r>
      <w:r>
        <w:rPr>
          <w:rFonts w:ascii="Arial" w:hAnsi="Arial" w:cs="Arial"/>
          <w:szCs w:val="20"/>
        </w:rPr>
        <w:t>, PC /.</w:t>
      </w:r>
    </w:p>
    <w:p w:rsidR="006C405E" w:rsidRDefault="006C405E" w:rsidP="007A6257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Osvěta v oblasti správné výživy</w:t>
      </w:r>
      <w:r w:rsidR="004A745B">
        <w:rPr>
          <w:rFonts w:ascii="Arial" w:hAnsi="Arial" w:cs="Arial"/>
          <w:szCs w:val="20"/>
        </w:rPr>
        <w:t xml:space="preserve"> – beseda s rodiči.</w:t>
      </w:r>
    </w:p>
    <w:p w:rsidR="006C405E" w:rsidRDefault="006C405E" w:rsidP="007A6257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Zveřejňování jídelníčků, spolupráce se školní jídelnou při jejich sestavování.</w:t>
      </w:r>
      <w:r w:rsidR="00131E74">
        <w:rPr>
          <w:rFonts w:ascii="Arial" w:hAnsi="Arial" w:cs="Arial"/>
          <w:szCs w:val="20"/>
        </w:rPr>
        <w:t xml:space="preserve"> Vyhodnocování „spotřebního koše“ ve spolupráci s ředitelem ŠJ.</w:t>
      </w:r>
    </w:p>
    <w:p w:rsidR="006C405E" w:rsidRDefault="006C405E" w:rsidP="007A6257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Spolupráce s rodinou ve smyslu podpory dobrého úmyslu školy naučit děti konzumovat jídla pro děti neznámá.</w:t>
      </w:r>
    </w:p>
    <w:p w:rsidR="006C405E" w:rsidRDefault="006C405E" w:rsidP="007A6257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Prevence zubní kazivosti, čištění zubů v mateřské škole.</w:t>
      </w:r>
    </w:p>
    <w:p w:rsidR="006C405E" w:rsidRDefault="006C405E" w:rsidP="007A6257">
      <w:pPr>
        <w:numPr>
          <w:ilvl w:val="0"/>
          <w:numId w:val="5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Spolupráce s logopedickými odbornicemi, pedagogicko-psychologickou poradnou, SPC.</w:t>
      </w:r>
    </w:p>
    <w:p w:rsidR="006C405E" w:rsidRDefault="00B83241">
      <w:pPr>
        <w:rPr>
          <w:rFonts w:ascii="Arial" w:hAnsi="Arial" w:cs="Arial"/>
          <w:b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0</wp:posOffset>
            </wp:positionV>
            <wp:extent cx="2758440" cy="2477135"/>
            <wp:effectExtent l="0" t="0" r="3810" b="0"/>
            <wp:wrapTight wrapText="bothSides">
              <wp:wrapPolygon edited="0">
                <wp:start x="0" y="0"/>
                <wp:lineTo x="0" y="21428"/>
                <wp:lineTo x="21481" y="21428"/>
                <wp:lineTo x="2148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5E">
        <w:rPr>
          <w:rFonts w:ascii="Arial" w:hAnsi="Arial" w:cs="Arial"/>
          <w:b/>
          <w:szCs w:val="20"/>
        </w:rPr>
        <w:t>Spolupráce s dalšími institucemi:</w:t>
      </w:r>
    </w:p>
    <w:p w:rsidR="006C405E" w:rsidRPr="002726A4" w:rsidRDefault="006C405E" w:rsidP="002726A4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Spolupracujeme s rodiči i jinými partnery s cílem vyvíjet aktivity a organizovat činnost ve prospěch rozvoje dětí a k prohloubení vzájemného výchovného působení mateřské školy, rodiny a veřejnosti.</w:t>
      </w:r>
    </w:p>
    <w:p w:rsidR="0039399A" w:rsidRDefault="0039399A">
      <w:pPr>
        <w:rPr>
          <w:rFonts w:ascii="Arial" w:hAnsi="Arial" w:cs="Arial"/>
          <w:b/>
          <w:szCs w:val="20"/>
        </w:rPr>
      </w:pPr>
    </w:p>
    <w:p w:rsidR="006C405E" w:rsidRDefault="006C405E" w:rsidP="007A6257">
      <w:pPr>
        <w:numPr>
          <w:ilvl w:val="1"/>
          <w:numId w:val="15"/>
        </w:numPr>
        <w:tabs>
          <w:tab w:val="left" w:pos="1440"/>
        </w:tabs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Spolupráce se základní školou: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Naším hlavním cílem je vytvoření plynulého, přirozeného a nestresujícího přechodu do základní školy. Společně s rodiči i základní školou se snažíme připravit děti na vstup do základní školy a na práci v ní. Zajímáme se o pedagogickou práci základní školy, způsob výuky a hodnocení žáků: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poznáváme prostředí základní školy,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spolupracujeme s učitelkami prvního stupně ZŠ,</w:t>
      </w:r>
    </w:p>
    <w:p w:rsidR="00B77919" w:rsidRDefault="00B77919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účastníme se zápisů do 1. tříd ZŠ,</w:t>
      </w:r>
    </w:p>
    <w:p w:rsidR="009741A5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účastníme se programů pořádaných pro děti</w:t>
      </w:r>
      <w:r w:rsidR="00B77919">
        <w:rPr>
          <w:rFonts w:ascii="Arial" w:hAnsi="Arial" w:cs="Arial"/>
          <w:szCs w:val="20"/>
        </w:rPr>
        <w:t xml:space="preserve"> – „Kamarádstvím proti šikaně“</w:t>
      </w:r>
      <w:r>
        <w:rPr>
          <w:rFonts w:ascii="Arial" w:hAnsi="Arial" w:cs="Arial"/>
          <w:szCs w:val="20"/>
        </w:rPr>
        <w:t>,</w:t>
      </w:r>
    </w:p>
    <w:p w:rsidR="006C405E" w:rsidRDefault="009741A5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slavnostní</w:t>
      </w:r>
      <w:r w:rsidR="00A40437">
        <w:rPr>
          <w:rFonts w:ascii="Arial" w:hAnsi="Arial" w:cs="Arial"/>
          <w:szCs w:val="20"/>
        </w:rPr>
        <w:t>ho</w:t>
      </w:r>
      <w:r>
        <w:rPr>
          <w:rFonts w:ascii="Arial" w:hAnsi="Arial" w:cs="Arial"/>
          <w:szCs w:val="20"/>
        </w:rPr>
        <w:t xml:space="preserve"> předávání „slabikářů“,   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navštěvujeme s dětmi první i druhé třídy ZŠ,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konzultujeme se školou návrhy rodičů na odklad školní docházky</w:t>
      </w:r>
      <w:r w:rsidR="00A40437">
        <w:rPr>
          <w:rFonts w:ascii="Arial" w:hAnsi="Arial" w:cs="Arial"/>
          <w:szCs w:val="20"/>
        </w:rPr>
        <w:t>,</w:t>
      </w:r>
    </w:p>
    <w:p w:rsidR="00A114A9" w:rsidRDefault="00A114A9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- zapojili jsme se do projektu MAS – </w:t>
      </w:r>
      <w:r w:rsidR="00A03929">
        <w:rPr>
          <w:rFonts w:ascii="Arial" w:hAnsi="Arial" w:cs="Arial"/>
          <w:szCs w:val="20"/>
        </w:rPr>
        <w:t>s</w:t>
      </w:r>
      <w:r>
        <w:rPr>
          <w:rFonts w:ascii="Arial" w:hAnsi="Arial" w:cs="Arial"/>
          <w:szCs w:val="20"/>
        </w:rPr>
        <w:t>polupráce se ZŠ</w:t>
      </w:r>
      <w:r w:rsidR="00A03929">
        <w:rPr>
          <w:rFonts w:ascii="Arial" w:hAnsi="Arial" w:cs="Arial"/>
          <w:szCs w:val="20"/>
        </w:rPr>
        <w:t xml:space="preserve"> - „</w:t>
      </w:r>
      <w:proofErr w:type="spellStart"/>
      <w:r w:rsidR="00A03929">
        <w:rPr>
          <w:rFonts w:ascii="Arial" w:hAnsi="Arial" w:cs="Arial"/>
          <w:szCs w:val="20"/>
        </w:rPr>
        <w:t>Spokeš</w:t>
      </w:r>
      <w:proofErr w:type="spellEnd"/>
      <w:r w:rsidR="00A03929">
        <w:rPr>
          <w:rFonts w:ascii="Arial" w:hAnsi="Arial" w:cs="Arial"/>
          <w:szCs w:val="20"/>
        </w:rPr>
        <w:t>“</w:t>
      </w:r>
    </w:p>
    <w:p w:rsidR="00A114A9" w:rsidRDefault="00A114A9">
      <w:pPr>
        <w:jc w:val="both"/>
        <w:rPr>
          <w:rFonts w:ascii="Arial" w:hAnsi="Arial" w:cs="Arial"/>
          <w:szCs w:val="20"/>
        </w:rPr>
      </w:pP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Snažíme se, aby základní škola alespoň částečně pokračovala ve spolupráci </w:t>
      </w:r>
      <w:r>
        <w:rPr>
          <w:rFonts w:ascii="Arial" w:hAnsi="Arial" w:cs="Arial"/>
          <w:szCs w:val="20"/>
        </w:rPr>
        <w:br/>
        <w:t>a spoluúčasti rodiny na vzdělávání.</w:t>
      </w:r>
    </w:p>
    <w:p w:rsidR="006C405E" w:rsidRDefault="006C405E">
      <w:pPr>
        <w:jc w:val="both"/>
        <w:rPr>
          <w:rFonts w:ascii="Arial" w:hAnsi="Arial" w:cs="Arial"/>
          <w:b/>
          <w:szCs w:val="20"/>
        </w:rPr>
      </w:pPr>
    </w:p>
    <w:p w:rsidR="006C405E" w:rsidRDefault="006C405E" w:rsidP="007A6257">
      <w:pPr>
        <w:numPr>
          <w:ilvl w:val="1"/>
          <w:numId w:val="15"/>
        </w:numPr>
        <w:tabs>
          <w:tab w:val="left" w:pos="1440"/>
        </w:tabs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Spolupráce s pedagogicko-psychologickou poradnou, SPC: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Spolupráce s pedagogicko-psychologickou poradnou spočívá v pomoci řešit výukové </w:t>
      </w:r>
      <w:r w:rsidR="000656D1">
        <w:rPr>
          <w:rFonts w:ascii="Arial" w:hAnsi="Arial" w:cs="Arial"/>
          <w:szCs w:val="20"/>
        </w:rPr>
        <w:br/>
      </w:r>
      <w:r>
        <w:rPr>
          <w:rFonts w:ascii="Arial" w:hAnsi="Arial" w:cs="Arial"/>
          <w:szCs w:val="20"/>
        </w:rPr>
        <w:t>i výchovné problémy našich dětí: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z</w:t>
      </w:r>
      <w:r w:rsidR="00B77919"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>jišťujeme orientační vyšetření dětí,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- zaměřujeme se na oblast školní zralosti a připravenosti předškolních dětí </w:t>
      </w:r>
      <w:proofErr w:type="gramStart"/>
      <w:r>
        <w:rPr>
          <w:rFonts w:ascii="Arial" w:hAnsi="Arial" w:cs="Arial"/>
          <w:szCs w:val="20"/>
        </w:rPr>
        <w:t>před  vstupem</w:t>
      </w:r>
      <w:proofErr w:type="gramEnd"/>
      <w:r>
        <w:rPr>
          <w:rFonts w:ascii="Arial" w:hAnsi="Arial" w:cs="Arial"/>
          <w:szCs w:val="20"/>
        </w:rPr>
        <w:t xml:space="preserve"> do ZŠ,</w:t>
      </w:r>
    </w:p>
    <w:p w:rsidR="00B77919" w:rsidRDefault="00B77919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dle zájmu rodičů organizujeme odborné přednášky,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spolupracujeme s nimi při vypracovávání individuálních programů pro integrované děti, dět</w:t>
      </w:r>
      <w:r w:rsidR="009741A5">
        <w:rPr>
          <w:rFonts w:ascii="Arial" w:hAnsi="Arial" w:cs="Arial"/>
          <w:szCs w:val="20"/>
        </w:rPr>
        <w:t>i</w:t>
      </w:r>
      <w:r>
        <w:rPr>
          <w:rFonts w:ascii="Arial" w:hAnsi="Arial" w:cs="Arial"/>
          <w:szCs w:val="20"/>
        </w:rPr>
        <w:t xml:space="preserve"> se speciálními vzdělávacími potřebami.</w:t>
      </w:r>
    </w:p>
    <w:p w:rsidR="00E57AAA" w:rsidRDefault="00E57AAA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- ve sborovně školy máme zřízenu pobočku SPC – každý týden zde probíhají vyšetření dětí </w:t>
      </w:r>
      <w:r w:rsidR="00161345">
        <w:rPr>
          <w:rFonts w:ascii="Arial" w:hAnsi="Arial" w:cs="Arial"/>
          <w:szCs w:val="20"/>
        </w:rPr>
        <w:t xml:space="preserve">naší mateřské školy, dětí </w:t>
      </w:r>
      <w:r>
        <w:rPr>
          <w:rFonts w:ascii="Arial" w:hAnsi="Arial" w:cs="Arial"/>
          <w:szCs w:val="20"/>
        </w:rPr>
        <w:t>ze Šternberka a blízkého okolí.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</w:p>
    <w:p w:rsidR="006C405E" w:rsidRDefault="006C405E" w:rsidP="007A6257">
      <w:pPr>
        <w:numPr>
          <w:ilvl w:val="1"/>
          <w:numId w:val="15"/>
        </w:numPr>
        <w:tabs>
          <w:tab w:val="left" w:pos="1440"/>
        </w:tabs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Spolupráce se zřizovatelem: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Naše mateřská škola spolupracuje s městským úřadem podle platných právních norem i v ostatních vztazích – </w:t>
      </w:r>
      <w:r w:rsidR="0024467E">
        <w:rPr>
          <w:rFonts w:ascii="Arial" w:hAnsi="Arial" w:cs="Arial"/>
          <w:color w:val="000000" w:themeColor="text1"/>
          <w:szCs w:val="20"/>
        </w:rPr>
        <w:t>délka provozu</w:t>
      </w:r>
      <w:r w:rsidR="0024467E">
        <w:rPr>
          <w:rFonts w:ascii="Arial" w:hAnsi="Arial" w:cs="Arial"/>
          <w:szCs w:val="20"/>
        </w:rPr>
        <w:t xml:space="preserve"> školy</w:t>
      </w:r>
      <w:r>
        <w:rPr>
          <w:rFonts w:ascii="Arial" w:hAnsi="Arial" w:cs="Arial"/>
          <w:szCs w:val="20"/>
        </w:rPr>
        <w:t>, prázdninový provoz</w:t>
      </w:r>
      <w:r w:rsidR="00E03E1A">
        <w:rPr>
          <w:rFonts w:ascii="Arial" w:hAnsi="Arial" w:cs="Arial"/>
          <w:szCs w:val="20"/>
        </w:rPr>
        <w:t>, omezování provozu v průběhu školního roku</w:t>
      </w:r>
      <w:r>
        <w:rPr>
          <w:rFonts w:ascii="Arial" w:hAnsi="Arial" w:cs="Arial"/>
          <w:szCs w:val="20"/>
        </w:rPr>
        <w:t xml:space="preserve"> apod.</w:t>
      </w:r>
      <w:r w:rsidR="00B77919">
        <w:rPr>
          <w:rFonts w:ascii="Arial" w:hAnsi="Arial" w:cs="Arial"/>
          <w:szCs w:val="20"/>
        </w:rPr>
        <w:t xml:space="preserve"> Děti naší mateřské školy vystupují i při akcích pořádaných Městem Šternberk – </w:t>
      </w:r>
      <w:r w:rsidR="000656D1">
        <w:rPr>
          <w:rFonts w:ascii="Arial" w:hAnsi="Arial" w:cs="Arial"/>
          <w:szCs w:val="20"/>
        </w:rPr>
        <w:t xml:space="preserve">př. </w:t>
      </w:r>
      <w:r w:rsidR="00B77919">
        <w:rPr>
          <w:rFonts w:ascii="Arial" w:hAnsi="Arial" w:cs="Arial"/>
          <w:szCs w:val="20"/>
        </w:rPr>
        <w:t>„Město v pohybu“, „Adventní neděle“ apod.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Spolupráce je úzká a na dobré úrovni.</w:t>
      </w:r>
    </w:p>
    <w:p w:rsidR="00661019" w:rsidRDefault="00661019" w:rsidP="00B77919">
      <w:pPr>
        <w:jc w:val="both"/>
        <w:rPr>
          <w:rFonts w:ascii="Arial" w:hAnsi="Arial" w:cs="Arial"/>
          <w:szCs w:val="20"/>
        </w:rPr>
      </w:pPr>
    </w:p>
    <w:p w:rsidR="00B77919" w:rsidRPr="00661019" w:rsidRDefault="00661019" w:rsidP="004C393D">
      <w:pPr>
        <w:numPr>
          <w:ilvl w:val="0"/>
          <w:numId w:val="40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Spolupráce s nemocnicemi v Olomouci, ve Šternberku:</w:t>
      </w:r>
    </w:p>
    <w:p w:rsidR="008F5A80" w:rsidRDefault="00661019" w:rsidP="00661019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Každoroční </w:t>
      </w:r>
      <w:r w:rsidR="006C405E">
        <w:rPr>
          <w:rFonts w:ascii="Arial" w:hAnsi="Arial" w:cs="Arial"/>
          <w:szCs w:val="20"/>
        </w:rPr>
        <w:t>koupí</w:t>
      </w:r>
      <w:r>
        <w:rPr>
          <w:rFonts w:ascii="Arial" w:hAnsi="Arial" w:cs="Arial"/>
          <w:szCs w:val="20"/>
        </w:rPr>
        <w:t xml:space="preserve"> květin „vánoční růže“ od sdružení „Šance“ pomáháme onkologicky nemocným dětem</w:t>
      </w:r>
      <w:r w:rsidR="006C405E">
        <w:rPr>
          <w:rFonts w:ascii="Arial" w:hAnsi="Arial" w:cs="Arial"/>
          <w:szCs w:val="20"/>
        </w:rPr>
        <w:t xml:space="preserve"> (finanční příspěvek)</w:t>
      </w:r>
      <w:r>
        <w:rPr>
          <w:rFonts w:ascii="Arial" w:hAnsi="Arial" w:cs="Arial"/>
          <w:szCs w:val="20"/>
        </w:rPr>
        <w:t>. Rovněž přispíváme ke zlepšení prostředí nemocnic výtvarnými dílky našich dětí, které jsou přiměřeným způsobem inform</w:t>
      </w:r>
      <w:r w:rsidR="006C405E">
        <w:rPr>
          <w:rFonts w:ascii="Arial" w:hAnsi="Arial" w:cs="Arial"/>
          <w:szCs w:val="20"/>
        </w:rPr>
        <w:t>o</w:t>
      </w:r>
      <w:r>
        <w:rPr>
          <w:rFonts w:ascii="Arial" w:hAnsi="Arial" w:cs="Arial"/>
          <w:szCs w:val="20"/>
        </w:rPr>
        <w:t xml:space="preserve">vány o tom, </w:t>
      </w:r>
      <w:r w:rsidR="006C405E">
        <w:rPr>
          <w:rFonts w:ascii="Arial" w:hAnsi="Arial" w:cs="Arial"/>
          <w:szCs w:val="20"/>
        </w:rPr>
        <w:t>komu tato výtvarná díla budou dělat radost</w:t>
      </w:r>
      <w:r w:rsidR="009741A5">
        <w:rPr>
          <w:rFonts w:ascii="Arial" w:hAnsi="Arial" w:cs="Arial"/>
          <w:szCs w:val="20"/>
        </w:rPr>
        <w:t xml:space="preserve"> a pro koho je malují, kreslí, vytváří..</w:t>
      </w:r>
      <w:r w:rsidR="006C405E">
        <w:rPr>
          <w:rFonts w:ascii="Arial" w:hAnsi="Arial" w:cs="Arial"/>
          <w:szCs w:val="20"/>
        </w:rPr>
        <w:t>.</w:t>
      </w:r>
    </w:p>
    <w:p w:rsidR="006C405E" w:rsidRDefault="006C405E" w:rsidP="00661019">
      <w:pPr>
        <w:jc w:val="both"/>
        <w:rPr>
          <w:rFonts w:ascii="Arial" w:hAnsi="Arial" w:cs="Arial"/>
          <w:szCs w:val="20"/>
        </w:rPr>
      </w:pPr>
    </w:p>
    <w:p w:rsidR="006C405E" w:rsidRPr="006C405E" w:rsidRDefault="006C405E" w:rsidP="004C393D">
      <w:pPr>
        <w:numPr>
          <w:ilvl w:val="0"/>
          <w:numId w:val="40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Spolupráce s pečovatelskou službou ve Šternberku:</w:t>
      </w:r>
    </w:p>
    <w:p w:rsidR="006C405E" w:rsidRDefault="006C405E" w:rsidP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Děti vyrábí dárky babičkám a dědečkům, připravují pro ně i kulturní vystoupení </w:t>
      </w:r>
      <w:r>
        <w:rPr>
          <w:rFonts w:ascii="Arial" w:hAnsi="Arial" w:cs="Arial"/>
          <w:szCs w:val="20"/>
        </w:rPr>
        <w:br/>
        <w:t>v jejich společenské místnosti či v MKZ Šternberk. Rádi bychom je v budoucnu pozvali i k nám do mateřské školy.</w:t>
      </w:r>
    </w:p>
    <w:p w:rsidR="002726A4" w:rsidRDefault="002726A4" w:rsidP="006C405E">
      <w:pPr>
        <w:jc w:val="both"/>
        <w:rPr>
          <w:rFonts w:ascii="Arial" w:hAnsi="Arial" w:cs="Arial"/>
          <w:szCs w:val="20"/>
        </w:rPr>
      </w:pPr>
    </w:p>
    <w:p w:rsidR="006C405E" w:rsidRPr="006C405E" w:rsidRDefault="006C405E" w:rsidP="004C393D">
      <w:pPr>
        <w:numPr>
          <w:ilvl w:val="0"/>
          <w:numId w:val="40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Spolupráce se ZUŠ Šternberk:</w:t>
      </w:r>
    </w:p>
    <w:p w:rsidR="006C405E" w:rsidRDefault="006C405E" w:rsidP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Uskutečňuje se návštěvou výchovných koncertů v koncertní síni ZUŠ, či návštěvou vystoupení tanečního oboru v</w:t>
      </w:r>
      <w:r w:rsidR="004A745B">
        <w:rPr>
          <w:rFonts w:ascii="Arial" w:hAnsi="Arial" w:cs="Arial"/>
          <w:szCs w:val="20"/>
        </w:rPr>
        <w:t> MKZ Šternberk</w:t>
      </w:r>
      <w:r>
        <w:rPr>
          <w:rFonts w:ascii="Arial" w:hAnsi="Arial" w:cs="Arial"/>
          <w:szCs w:val="20"/>
        </w:rPr>
        <w:t xml:space="preserve">. </w:t>
      </w:r>
      <w:r w:rsidR="00E03E1A">
        <w:rPr>
          <w:rFonts w:ascii="Arial" w:hAnsi="Arial" w:cs="Arial"/>
          <w:szCs w:val="20"/>
        </w:rPr>
        <w:t xml:space="preserve">ZUŠ umožňuje i dětem předškolního věku </w:t>
      </w:r>
      <w:r w:rsidR="00682404">
        <w:rPr>
          <w:rFonts w:ascii="Arial" w:hAnsi="Arial" w:cs="Arial"/>
          <w:szCs w:val="20"/>
        </w:rPr>
        <w:t>docházet do</w:t>
      </w:r>
      <w:r w:rsidR="00E03E1A">
        <w:rPr>
          <w:rFonts w:ascii="Arial" w:hAnsi="Arial" w:cs="Arial"/>
          <w:szCs w:val="20"/>
        </w:rPr>
        <w:t xml:space="preserve"> některých kroužků – taneční, výtvarný, hudební.</w:t>
      </w:r>
    </w:p>
    <w:p w:rsidR="00E03E1A" w:rsidRDefault="00E03E1A" w:rsidP="006C405E">
      <w:pPr>
        <w:jc w:val="both"/>
        <w:rPr>
          <w:rFonts w:ascii="Arial" w:hAnsi="Arial" w:cs="Arial"/>
          <w:szCs w:val="20"/>
        </w:rPr>
      </w:pPr>
    </w:p>
    <w:p w:rsidR="006C405E" w:rsidRPr="006C405E" w:rsidRDefault="006C405E" w:rsidP="004C393D">
      <w:pPr>
        <w:numPr>
          <w:ilvl w:val="0"/>
          <w:numId w:val="40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 xml:space="preserve">Spolupráce s MKZ </w:t>
      </w:r>
      <w:proofErr w:type="gramStart"/>
      <w:r>
        <w:rPr>
          <w:rFonts w:ascii="Arial" w:hAnsi="Arial" w:cs="Arial"/>
          <w:b/>
          <w:szCs w:val="20"/>
        </w:rPr>
        <w:t>Šternberk - Expozice</w:t>
      </w:r>
      <w:proofErr w:type="gramEnd"/>
      <w:r>
        <w:rPr>
          <w:rFonts w:ascii="Arial" w:hAnsi="Arial" w:cs="Arial"/>
          <w:b/>
          <w:szCs w:val="20"/>
        </w:rPr>
        <w:t xml:space="preserve"> času:</w:t>
      </w:r>
    </w:p>
    <w:p w:rsidR="006C405E" w:rsidRPr="006C405E" w:rsidRDefault="00155D2D" w:rsidP="006C405E">
      <w:pPr>
        <w:jc w:val="both"/>
        <w:rPr>
          <w:rFonts w:ascii="Arial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10160</wp:posOffset>
            </wp:positionV>
            <wp:extent cx="2430780" cy="2430780"/>
            <wp:effectExtent l="0" t="0" r="7620" b="762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5E" w:rsidRPr="00B43866">
        <w:rPr>
          <w:rFonts w:ascii="Arial" w:hAnsi="Arial" w:cs="Arial"/>
          <w:szCs w:val="20"/>
        </w:rPr>
        <w:t>Využíváme prostor pro společné akce rodičů s dětmi, organizaci výstav v</w:t>
      </w:r>
      <w:r w:rsidR="00B43866" w:rsidRPr="00B43866">
        <w:rPr>
          <w:rFonts w:ascii="Arial" w:hAnsi="Arial" w:cs="Arial"/>
          <w:szCs w:val="20"/>
        </w:rPr>
        <w:t>ý</w:t>
      </w:r>
      <w:r w:rsidR="006C405E" w:rsidRPr="00B43866">
        <w:rPr>
          <w:rFonts w:ascii="Arial" w:hAnsi="Arial" w:cs="Arial"/>
          <w:szCs w:val="20"/>
        </w:rPr>
        <w:t>tvarných prací dětí naší školy pro veřejnost</w:t>
      </w:r>
      <w:r w:rsidR="00B43866" w:rsidRPr="00B43866">
        <w:rPr>
          <w:rFonts w:ascii="Arial" w:hAnsi="Arial" w:cs="Arial"/>
          <w:szCs w:val="20"/>
        </w:rPr>
        <w:t xml:space="preserve">, účastníme se výchovných programů pro děti předškolního </w:t>
      </w:r>
      <w:proofErr w:type="gramStart"/>
      <w:r w:rsidR="00B43866" w:rsidRPr="00B43866">
        <w:rPr>
          <w:rFonts w:ascii="Arial" w:hAnsi="Arial" w:cs="Arial"/>
          <w:szCs w:val="20"/>
        </w:rPr>
        <w:t>věku  -</w:t>
      </w:r>
      <w:proofErr w:type="gramEnd"/>
      <w:r w:rsidR="00B43866" w:rsidRPr="00B43866">
        <w:rPr>
          <w:rFonts w:ascii="Arial" w:hAnsi="Arial" w:cs="Arial"/>
          <w:szCs w:val="20"/>
        </w:rPr>
        <w:t xml:space="preserve"> vesmír apod.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Veškerá spolupráce </w:t>
      </w:r>
      <w:r w:rsidR="00555C56">
        <w:rPr>
          <w:rFonts w:ascii="Arial" w:hAnsi="Arial" w:cs="Arial"/>
          <w:szCs w:val="20"/>
        </w:rPr>
        <w:t>s</w:t>
      </w:r>
      <w:r>
        <w:rPr>
          <w:rFonts w:ascii="Arial" w:hAnsi="Arial" w:cs="Arial"/>
          <w:szCs w:val="20"/>
        </w:rPr>
        <w:t xml:space="preserve"> rodiči i ostatními zainteresovanými partnery napomáhá ke zkvalitňování výchovně vzdělávací práce, k dobrému chodu mateřské školy a rozšiřuje povědomí veřejnosti o práci naší školy.</w:t>
      </w:r>
    </w:p>
    <w:p w:rsidR="00A114A9" w:rsidRDefault="00A114A9">
      <w:pPr>
        <w:jc w:val="both"/>
        <w:rPr>
          <w:rFonts w:ascii="Arial" w:hAnsi="Arial" w:cs="Arial"/>
          <w:szCs w:val="20"/>
        </w:rPr>
      </w:pPr>
    </w:p>
    <w:p w:rsidR="00CA0E7D" w:rsidRPr="00CA0E7D" w:rsidRDefault="00CA0E7D" w:rsidP="00CA0E7D">
      <w:pPr>
        <w:pStyle w:val="Zkladntext"/>
        <w:jc w:val="both"/>
        <w:rPr>
          <w:szCs w:val="24"/>
        </w:rPr>
      </w:pPr>
      <w:r w:rsidRPr="00CA0E7D">
        <w:rPr>
          <w:szCs w:val="24"/>
        </w:rPr>
        <w:t xml:space="preserve">Podmínky pro </w:t>
      </w:r>
      <w:r>
        <w:rPr>
          <w:szCs w:val="24"/>
        </w:rPr>
        <w:t>v</w:t>
      </w:r>
      <w:r w:rsidRPr="00CA0E7D">
        <w:rPr>
          <w:szCs w:val="24"/>
        </w:rPr>
        <w:t>zdělávání dětí se speciálními vzdělávacími potřebami</w:t>
      </w:r>
      <w:r>
        <w:rPr>
          <w:szCs w:val="24"/>
        </w:rPr>
        <w:t>:</w:t>
      </w:r>
      <w:r w:rsidRPr="00CA0E7D">
        <w:rPr>
          <w:szCs w:val="24"/>
        </w:rPr>
        <w:t xml:space="preserve"> </w:t>
      </w:r>
    </w:p>
    <w:p w:rsidR="00CA0E7D" w:rsidRDefault="00CA0E7D" w:rsidP="00CA0E7D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Rámcové cíle a záměry předškolního vzdělávání jsou pro vzdělávání všech dětí společné. Vytváříme optimální podmínky k rozvoji osobnosti každého dítěte tak, aby dosáhlo co největší samostatnosti. Připravujeme děti</w:t>
      </w:r>
      <w:r w:rsidRPr="00FA5ED2">
        <w:rPr>
          <w:rFonts w:ascii="Arial" w:hAnsi="Arial" w:cs="Arial"/>
          <w:szCs w:val="20"/>
        </w:rPr>
        <w:t xml:space="preserve"> na to, aby byly schopny se aktivně vyrovnávat s přirozenou stávající životní realitou. Uvědomujeme si, že zdárný průběh a celkový úspěch integrace dítěte se speciálními vzdělávacími potřebami je závislý na systematickém přístupu k dítěti a rodině i na spolupráci rodiny, školy a školského poradenského zařízení.</w:t>
      </w:r>
      <w:r>
        <w:rPr>
          <w:rFonts w:ascii="Arial" w:hAnsi="Arial" w:cs="Arial"/>
          <w:szCs w:val="20"/>
        </w:rPr>
        <w:t xml:space="preserve"> </w:t>
      </w:r>
    </w:p>
    <w:p w:rsidR="00CA0E7D" w:rsidRPr="00876B2A" w:rsidRDefault="00CA0E7D" w:rsidP="00CA0E7D">
      <w:pPr>
        <w:ind w:firstLine="708"/>
        <w:jc w:val="both"/>
        <w:rPr>
          <w:rFonts w:ascii="Arial" w:hAnsi="Arial" w:cs="Arial"/>
          <w:szCs w:val="20"/>
        </w:rPr>
      </w:pPr>
    </w:p>
    <w:p w:rsidR="00CA0E7D" w:rsidRPr="00876B2A" w:rsidRDefault="00CA0E7D" w:rsidP="00CA0E7D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Děti se speciálními vzdělávacími potřebami </w:t>
      </w:r>
      <w:r w:rsidRPr="00876B2A">
        <w:rPr>
          <w:rFonts w:ascii="Arial" w:hAnsi="Arial" w:cs="Arial"/>
          <w:szCs w:val="20"/>
        </w:rPr>
        <w:t>mají</w:t>
      </w:r>
      <w:r>
        <w:rPr>
          <w:rFonts w:ascii="Arial" w:hAnsi="Arial" w:cs="Arial"/>
          <w:szCs w:val="20"/>
        </w:rPr>
        <w:t xml:space="preserve"> právo na bezplatné poskytování </w:t>
      </w:r>
      <w:r w:rsidRPr="00E6528C">
        <w:rPr>
          <w:rFonts w:ascii="Arial" w:hAnsi="Arial" w:cs="Arial"/>
          <w:b/>
          <w:szCs w:val="20"/>
        </w:rPr>
        <w:t>podpůrných opatření</w:t>
      </w:r>
      <w:r w:rsidRPr="00876B2A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uvedených</w:t>
      </w:r>
      <w:r w:rsidRPr="00876B2A">
        <w:rPr>
          <w:rFonts w:ascii="Arial" w:hAnsi="Arial" w:cs="Arial"/>
          <w:szCs w:val="20"/>
        </w:rPr>
        <w:t xml:space="preserve"> v § 16 školského zákona</w:t>
      </w:r>
      <w:r>
        <w:rPr>
          <w:rFonts w:ascii="Arial" w:hAnsi="Arial" w:cs="Arial"/>
          <w:szCs w:val="20"/>
        </w:rPr>
        <w:t xml:space="preserve">, ve znění pozdějších předpisů. </w:t>
      </w:r>
      <w:r w:rsidRPr="00876B2A">
        <w:rPr>
          <w:rFonts w:ascii="Arial" w:hAnsi="Arial" w:cs="Arial"/>
          <w:szCs w:val="20"/>
        </w:rPr>
        <w:t>Podpůrná opatření se podle organizační, pedagogické a finanční náročnosti člení d</w:t>
      </w:r>
      <w:r>
        <w:rPr>
          <w:rFonts w:ascii="Arial" w:hAnsi="Arial" w:cs="Arial"/>
          <w:szCs w:val="20"/>
        </w:rPr>
        <w:t xml:space="preserve">o pěti </w:t>
      </w:r>
      <w:r w:rsidRPr="00876B2A">
        <w:rPr>
          <w:rFonts w:ascii="Arial" w:hAnsi="Arial" w:cs="Arial"/>
          <w:szCs w:val="20"/>
        </w:rPr>
        <w:t>stupňů. Podpůrná opatření prvního stupně uplatňuje šk</w:t>
      </w:r>
      <w:r>
        <w:rPr>
          <w:rFonts w:ascii="Arial" w:hAnsi="Arial" w:cs="Arial"/>
          <w:szCs w:val="20"/>
        </w:rPr>
        <w:t xml:space="preserve">ola nebo školské zařízení i bez </w:t>
      </w:r>
      <w:r w:rsidRPr="00876B2A">
        <w:rPr>
          <w:rFonts w:ascii="Arial" w:hAnsi="Arial" w:cs="Arial"/>
          <w:szCs w:val="20"/>
        </w:rPr>
        <w:t>doporučení školského poradenského zařízení na základě pl</w:t>
      </w:r>
      <w:r>
        <w:rPr>
          <w:rFonts w:ascii="Arial" w:hAnsi="Arial" w:cs="Arial"/>
          <w:szCs w:val="20"/>
        </w:rPr>
        <w:t xml:space="preserve">ánu pedagogické podpory (PLPP). </w:t>
      </w:r>
      <w:r w:rsidRPr="00876B2A">
        <w:rPr>
          <w:rFonts w:ascii="Arial" w:hAnsi="Arial" w:cs="Arial"/>
          <w:szCs w:val="20"/>
        </w:rPr>
        <w:t xml:space="preserve">Podpůrná opatření druhého až pátého stupně lze uplatnit pouze s doporučením </w:t>
      </w:r>
      <w:r>
        <w:rPr>
          <w:rFonts w:ascii="Arial" w:hAnsi="Arial" w:cs="Arial"/>
          <w:szCs w:val="20"/>
        </w:rPr>
        <w:t>školského poradenského zařízení.</w:t>
      </w:r>
      <w:r w:rsidRPr="004D6426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cs-CZ"/>
        </w:rPr>
        <w:t xml:space="preserve"> </w:t>
      </w:r>
    </w:p>
    <w:p w:rsidR="00CA0E7D" w:rsidRPr="00876B2A" w:rsidRDefault="00CA0E7D" w:rsidP="00CA0E7D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Respektujeme</w:t>
      </w:r>
      <w:r w:rsidRPr="00876B2A">
        <w:rPr>
          <w:rFonts w:ascii="Arial" w:hAnsi="Arial" w:cs="Arial"/>
          <w:szCs w:val="20"/>
        </w:rPr>
        <w:t xml:space="preserve"> individuální potřeby a možnosti dítěte.</w:t>
      </w:r>
      <w:r w:rsidRPr="004D6426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cs-CZ"/>
        </w:rPr>
        <w:t xml:space="preserve"> </w:t>
      </w:r>
    </w:p>
    <w:p w:rsidR="00CA0E7D" w:rsidRPr="00876B2A" w:rsidRDefault="00CA0E7D" w:rsidP="00CA0E7D">
      <w:pPr>
        <w:jc w:val="both"/>
        <w:rPr>
          <w:rFonts w:ascii="Arial" w:hAnsi="Arial" w:cs="Arial"/>
          <w:szCs w:val="20"/>
        </w:rPr>
      </w:pPr>
      <w:r w:rsidRPr="00876B2A">
        <w:rPr>
          <w:rFonts w:ascii="Arial" w:hAnsi="Arial" w:cs="Arial"/>
          <w:szCs w:val="20"/>
        </w:rPr>
        <w:t xml:space="preserve">Podmínky pro vzdělávání dětí </w:t>
      </w:r>
      <w:r>
        <w:rPr>
          <w:rFonts w:ascii="Arial" w:hAnsi="Arial" w:cs="Arial"/>
          <w:szCs w:val="20"/>
        </w:rPr>
        <w:t>vždy odpovídají</w:t>
      </w:r>
      <w:r w:rsidRPr="00876B2A">
        <w:rPr>
          <w:rFonts w:ascii="Arial" w:hAnsi="Arial" w:cs="Arial"/>
          <w:szCs w:val="20"/>
        </w:rPr>
        <w:t xml:space="preserve"> individuálním potřebám dětí. </w:t>
      </w: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  <w:r w:rsidRPr="00876B2A">
        <w:rPr>
          <w:rFonts w:ascii="Arial" w:hAnsi="Arial" w:cs="Arial"/>
          <w:szCs w:val="20"/>
        </w:rPr>
        <w:t>Pro úspěšné vzdělávání dětí s přiznanými podpůrnými opatřeními zabezp</w:t>
      </w:r>
      <w:r>
        <w:rPr>
          <w:rFonts w:ascii="Arial" w:hAnsi="Arial" w:cs="Arial"/>
          <w:szCs w:val="20"/>
        </w:rPr>
        <w:t xml:space="preserve">ečujeme </w:t>
      </w:r>
      <w:r>
        <w:rPr>
          <w:rFonts w:ascii="Arial" w:hAnsi="Arial" w:cs="Arial"/>
          <w:szCs w:val="20"/>
        </w:rPr>
        <w:br/>
        <w:t>a umožňujeme:</w:t>
      </w:r>
    </w:p>
    <w:p w:rsidR="00CA0E7D" w:rsidRDefault="00CA0E7D" w:rsidP="00CA0E7D">
      <w:pPr>
        <w:pStyle w:val="Odstavecseseznamem"/>
        <w:numPr>
          <w:ilvl w:val="0"/>
          <w:numId w:val="134"/>
        </w:numPr>
        <w:jc w:val="both"/>
        <w:rPr>
          <w:rFonts w:ascii="Arial" w:hAnsi="Arial" w:cs="Arial"/>
          <w:szCs w:val="20"/>
        </w:rPr>
      </w:pPr>
      <w:r w:rsidRPr="004D6426">
        <w:rPr>
          <w:rFonts w:ascii="Arial" w:hAnsi="Arial" w:cs="Arial"/>
          <w:szCs w:val="20"/>
        </w:rPr>
        <w:t xml:space="preserve">uplatňování principu diferenciace a individualizace vzdělávacího procesu </w:t>
      </w:r>
      <w:proofErr w:type="gramStart"/>
      <w:r w:rsidRPr="004D6426">
        <w:rPr>
          <w:rFonts w:ascii="Arial" w:hAnsi="Arial" w:cs="Arial"/>
          <w:szCs w:val="20"/>
        </w:rPr>
        <w:t>při  plánování</w:t>
      </w:r>
      <w:proofErr w:type="gramEnd"/>
      <w:r w:rsidRPr="004D6426">
        <w:rPr>
          <w:rFonts w:ascii="Arial" w:hAnsi="Arial" w:cs="Arial"/>
          <w:szCs w:val="20"/>
        </w:rPr>
        <w:t xml:space="preserve"> a organizaci činností, včetně určování obsahu, forem i metod vzdělávání</w:t>
      </w:r>
      <w:r>
        <w:rPr>
          <w:rFonts w:ascii="Arial" w:hAnsi="Arial" w:cs="Arial"/>
          <w:szCs w:val="20"/>
        </w:rPr>
        <w:t>,</w:t>
      </w:r>
    </w:p>
    <w:p w:rsidR="00CA0E7D" w:rsidRDefault="00CA0E7D" w:rsidP="00CA0E7D">
      <w:pPr>
        <w:pStyle w:val="Odstavecseseznamem"/>
        <w:numPr>
          <w:ilvl w:val="0"/>
          <w:numId w:val="134"/>
        </w:numPr>
        <w:jc w:val="both"/>
        <w:rPr>
          <w:rFonts w:ascii="Arial" w:hAnsi="Arial" w:cs="Arial"/>
          <w:szCs w:val="20"/>
        </w:rPr>
      </w:pPr>
      <w:r w:rsidRPr="004D6426">
        <w:rPr>
          <w:rFonts w:ascii="Arial" w:hAnsi="Arial" w:cs="Arial"/>
          <w:szCs w:val="20"/>
        </w:rPr>
        <w:t>realizaci všech stanovených podpůrných opatření při vzdělávání dětí</w:t>
      </w:r>
      <w:r>
        <w:rPr>
          <w:rFonts w:ascii="Arial" w:hAnsi="Arial" w:cs="Arial"/>
          <w:szCs w:val="20"/>
        </w:rPr>
        <w:t>,</w:t>
      </w:r>
    </w:p>
    <w:p w:rsidR="00CA0E7D" w:rsidRDefault="00CA0E7D" w:rsidP="00CA0E7D">
      <w:pPr>
        <w:pStyle w:val="Odstavecseseznamem"/>
        <w:numPr>
          <w:ilvl w:val="0"/>
          <w:numId w:val="134"/>
        </w:numPr>
        <w:jc w:val="both"/>
        <w:rPr>
          <w:rFonts w:ascii="Arial" w:hAnsi="Arial" w:cs="Arial"/>
          <w:szCs w:val="20"/>
        </w:rPr>
      </w:pPr>
      <w:r w:rsidRPr="004D6426">
        <w:rPr>
          <w:rFonts w:ascii="Arial" w:hAnsi="Arial" w:cs="Arial"/>
          <w:szCs w:val="20"/>
        </w:rPr>
        <w:t>osvojení specifických dovedností v úrovni odpovídající individuálním potřebám</w:t>
      </w:r>
      <w:r>
        <w:rPr>
          <w:rFonts w:ascii="Arial" w:hAnsi="Arial" w:cs="Arial"/>
          <w:szCs w:val="20"/>
        </w:rPr>
        <w:t xml:space="preserve"> </w:t>
      </w:r>
      <w:r w:rsidRPr="004D6426">
        <w:rPr>
          <w:rFonts w:ascii="Arial" w:hAnsi="Arial" w:cs="Arial"/>
          <w:szCs w:val="20"/>
        </w:rPr>
        <w:t>a možnostem dítěte zaměřených na samostatnost, sebeobsluhu a základní hygienické návyky v úrovni odpovídající věku dítěte a stupni postižení</w:t>
      </w:r>
      <w:r>
        <w:rPr>
          <w:rFonts w:ascii="Arial" w:hAnsi="Arial" w:cs="Arial"/>
          <w:szCs w:val="20"/>
        </w:rPr>
        <w:t>,</w:t>
      </w:r>
    </w:p>
    <w:p w:rsidR="00CA0E7D" w:rsidRDefault="00CA0E7D" w:rsidP="00CA0E7D">
      <w:pPr>
        <w:pStyle w:val="Odstavecseseznamem"/>
        <w:numPr>
          <w:ilvl w:val="0"/>
          <w:numId w:val="134"/>
        </w:numPr>
        <w:jc w:val="both"/>
        <w:rPr>
          <w:rFonts w:ascii="Arial" w:hAnsi="Arial" w:cs="Arial"/>
          <w:szCs w:val="20"/>
        </w:rPr>
      </w:pPr>
      <w:r w:rsidRPr="004D6426">
        <w:rPr>
          <w:rFonts w:ascii="Arial" w:hAnsi="Arial" w:cs="Arial"/>
          <w:szCs w:val="20"/>
        </w:rPr>
        <w:t>spolupráci se zákonnými zástupci dítěte, školskými poradenskými zařízeními, v případě potřeby spolupráci s odborníky mimo oblast školství</w:t>
      </w:r>
      <w:r>
        <w:rPr>
          <w:rFonts w:ascii="Arial" w:hAnsi="Arial" w:cs="Arial"/>
          <w:szCs w:val="20"/>
        </w:rPr>
        <w:t>,</w:t>
      </w:r>
    </w:p>
    <w:p w:rsidR="00CA0E7D" w:rsidRDefault="00CA0E7D" w:rsidP="00CA0E7D">
      <w:pPr>
        <w:pStyle w:val="Odstavecseseznamem"/>
        <w:numPr>
          <w:ilvl w:val="0"/>
          <w:numId w:val="134"/>
        </w:numPr>
        <w:jc w:val="both"/>
        <w:rPr>
          <w:rFonts w:ascii="Arial" w:hAnsi="Arial" w:cs="Arial"/>
          <w:szCs w:val="20"/>
        </w:rPr>
      </w:pPr>
      <w:r w:rsidRPr="004D6426">
        <w:rPr>
          <w:rFonts w:ascii="Arial" w:hAnsi="Arial" w:cs="Arial"/>
          <w:szCs w:val="20"/>
        </w:rPr>
        <w:t>případné snížení počtu dětí ve třídě v souladu s právními předpisy</w:t>
      </w:r>
      <w:r>
        <w:rPr>
          <w:rFonts w:ascii="Arial" w:hAnsi="Arial" w:cs="Arial"/>
          <w:szCs w:val="20"/>
        </w:rPr>
        <w:t>,</w:t>
      </w:r>
    </w:p>
    <w:p w:rsidR="00CA0E7D" w:rsidRPr="004D6426" w:rsidRDefault="00CA0E7D" w:rsidP="00CA0E7D">
      <w:pPr>
        <w:pStyle w:val="Odstavecseseznamem"/>
        <w:numPr>
          <w:ilvl w:val="0"/>
          <w:numId w:val="134"/>
        </w:numPr>
        <w:jc w:val="both"/>
        <w:rPr>
          <w:rFonts w:ascii="Arial" w:hAnsi="Arial" w:cs="Arial"/>
          <w:szCs w:val="20"/>
        </w:rPr>
      </w:pPr>
      <w:r w:rsidRPr="004D6426">
        <w:rPr>
          <w:rFonts w:ascii="Arial" w:hAnsi="Arial" w:cs="Arial"/>
          <w:szCs w:val="20"/>
        </w:rPr>
        <w:t>přítomnost asistenta pedagoga podle stupně přiznaného podpůrného opatření.</w:t>
      </w: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  <w:r w:rsidRPr="00876B2A">
        <w:rPr>
          <w:rFonts w:ascii="Arial" w:hAnsi="Arial" w:cs="Arial"/>
          <w:szCs w:val="20"/>
        </w:rPr>
        <w:t xml:space="preserve">Pro děti s přiznanými podpůrnými opatřeními si mateřská </w:t>
      </w:r>
      <w:r>
        <w:rPr>
          <w:rFonts w:ascii="Arial" w:hAnsi="Arial" w:cs="Arial"/>
          <w:szCs w:val="20"/>
        </w:rPr>
        <w:t xml:space="preserve">škola stanoví pravidla </w:t>
      </w:r>
      <w:r>
        <w:rPr>
          <w:rFonts w:ascii="Arial" w:hAnsi="Arial" w:cs="Arial"/>
          <w:szCs w:val="20"/>
        </w:rPr>
        <w:br/>
        <w:t xml:space="preserve">a průběh </w:t>
      </w:r>
      <w:r w:rsidRPr="00876B2A">
        <w:rPr>
          <w:rFonts w:ascii="Arial" w:hAnsi="Arial" w:cs="Arial"/>
          <w:szCs w:val="20"/>
        </w:rPr>
        <w:t xml:space="preserve">tvorby, realizace a vyhodnocování Plánu pedagogické podpory (totéž vše </w:t>
      </w:r>
      <w:r>
        <w:rPr>
          <w:rFonts w:ascii="Arial" w:hAnsi="Arial" w:cs="Arial"/>
          <w:szCs w:val="20"/>
        </w:rPr>
        <w:br/>
      </w:r>
      <w:r w:rsidRPr="00876B2A">
        <w:rPr>
          <w:rFonts w:ascii="Arial" w:hAnsi="Arial" w:cs="Arial"/>
          <w:szCs w:val="20"/>
        </w:rPr>
        <w:t>i pro IVP).</w:t>
      </w:r>
    </w:p>
    <w:p w:rsidR="00CA0E7D" w:rsidRPr="00CA0E7D" w:rsidRDefault="00CA0E7D" w:rsidP="00CA0E7D">
      <w:pPr>
        <w:jc w:val="both"/>
        <w:rPr>
          <w:rFonts w:ascii="Arial" w:hAnsi="Arial" w:cs="Arial"/>
        </w:rPr>
      </w:pPr>
    </w:p>
    <w:p w:rsidR="00CA0E7D" w:rsidRPr="00CA0E7D" w:rsidRDefault="00CA0E7D" w:rsidP="00CA0E7D">
      <w:pPr>
        <w:pStyle w:val="Zkladntext"/>
        <w:jc w:val="both"/>
        <w:rPr>
          <w:szCs w:val="24"/>
        </w:rPr>
      </w:pPr>
      <w:r w:rsidRPr="00CA0E7D">
        <w:rPr>
          <w:szCs w:val="24"/>
        </w:rPr>
        <w:lastRenderedPageBreak/>
        <w:t>Podmínky pro vzdělávání dětí nadaných</w:t>
      </w:r>
      <w:r>
        <w:rPr>
          <w:szCs w:val="24"/>
        </w:rPr>
        <w:t>:</w:t>
      </w:r>
    </w:p>
    <w:p w:rsidR="00CA0E7D" w:rsidRPr="00453D48" w:rsidRDefault="00CA0E7D" w:rsidP="00453D48">
      <w:pPr>
        <w:pStyle w:val="Zkladntext"/>
        <w:jc w:val="both"/>
        <w:rPr>
          <w:b w:val="0"/>
          <w:sz w:val="32"/>
          <w:szCs w:val="32"/>
        </w:rPr>
      </w:pPr>
      <w:r>
        <w:rPr>
          <w:b w:val="0"/>
        </w:rPr>
        <w:t>Včasnou</w:t>
      </w:r>
      <w:r w:rsidRPr="00FA5ED2">
        <w:rPr>
          <w:b w:val="0"/>
        </w:rPr>
        <w:t xml:space="preserve"> diagnostik</w:t>
      </w:r>
      <w:r>
        <w:rPr>
          <w:b w:val="0"/>
        </w:rPr>
        <w:t>ou</w:t>
      </w:r>
      <w:r w:rsidRPr="00FA5ED2">
        <w:rPr>
          <w:b w:val="0"/>
        </w:rPr>
        <w:t xml:space="preserve"> se snažíme odhalit u dětí mimořádné schopnosti či nadání </w:t>
      </w:r>
      <w:r>
        <w:rPr>
          <w:b w:val="0"/>
        </w:rPr>
        <w:br/>
      </w:r>
      <w:r w:rsidRPr="00FA5ED2">
        <w:rPr>
          <w:b w:val="0"/>
        </w:rPr>
        <w:t>a rozvíjet je formou rozmanité vzdělávací nabídky</w:t>
      </w:r>
      <w:r>
        <w:rPr>
          <w:b w:val="0"/>
        </w:rPr>
        <w:t>:</w:t>
      </w:r>
      <w:r w:rsidRPr="00FA5ED2">
        <w:rPr>
          <w:b w:val="0"/>
          <w:sz w:val="32"/>
          <w:szCs w:val="32"/>
        </w:rPr>
        <w:t xml:space="preserve"> </w:t>
      </w:r>
    </w:p>
    <w:p w:rsidR="00CA0E7D" w:rsidRPr="008C5CBF" w:rsidRDefault="00B83241" w:rsidP="00CA0E7D">
      <w:pPr>
        <w:pStyle w:val="Odstavecseseznamem"/>
        <w:numPr>
          <w:ilvl w:val="0"/>
          <w:numId w:val="133"/>
        </w:numPr>
        <w:jc w:val="both"/>
        <w:rPr>
          <w:rFonts w:ascii="Arial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9466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35" y="21448"/>
                <wp:lineTo x="2143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0E7D" w:rsidRPr="008C5CBF">
        <w:rPr>
          <w:rFonts w:ascii="Arial" w:hAnsi="Arial" w:cs="Arial"/>
          <w:szCs w:val="20"/>
        </w:rPr>
        <w:t>vybavujeme  třídy</w:t>
      </w:r>
      <w:proofErr w:type="gramEnd"/>
      <w:r w:rsidR="00CA0E7D" w:rsidRPr="008C5CBF">
        <w:rPr>
          <w:rFonts w:ascii="Arial" w:hAnsi="Arial" w:cs="Arial"/>
          <w:szCs w:val="20"/>
        </w:rPr>
        <w:t xml:space="preserve"> dalšími – technicky náročnějšími pomůckami, př. interaktivní tabule, PC pro děti, mobilní učebny, apod.</w:t>
      </w:r>
      <w:r w:rsidR="00CA0E7D">
        <w:rPr>
          <w:rFonts w:ascii="Arial" w:hAnsi="Arial" w:cs="Arial"/>
          <w:szCs w:val="20"/>
        </w:rPr>
        <w:t>,</w:t>
      </w:r>
      <w:r w:rsidRPr="00B83241">
        <w:t xml:space="preserve"> </w:t>
      </w:r>
    </w:p>
    <w:p w:rsidR="00CA0E7D" w:rsidRPr="008C5CBF" w:rsidRDefault="00CA0E7D" w:rsidP="00CA0E7D">
      <w:pPr>
        <w:pStyle w:val="Odstavecseseznamem"/>
        <w:numPr>
          <w:ilvl w:val="0"/>
          <w:numId w:val="133"/>
        </w:numPr>
        <w:jc w:val="both"/>
        <w:rPr>
          <w:rFonts w:ascii="Arial" w:hAnsi="Arial" w:cs="Arial"/>
          <w:szCs w:val="20"/>
        </w:rPr>
      </w:pPr>
      <w:r w:rsidRPr="008C5CBF">
        <w:rPr>
          <w:rFonts w:ascii="Arial" w:hAnsi="Arial" w:cs="Arial"/>
          <w:szCs w:val="20"/>
        </w:rPr>
        <w:t>každodenně přizpůsobujeme náplně jednotlivých činností individuálním potřebám těchto dětí,</w:t>
      </w:r>
    </w:p>
    <w:p w:rsidR="00CA0E7D" w:rsidRPr="008C5CBF" w:rsidRDefault="00CA0E7D" w:rsidP="00CA0E7D">
      <w:pPr>
        <w:pStyle w:val="Odstavecseseznamem"/>
        <w:numPr>
          <w:ilvl w:val="0"/>
          <w:numId w:val="13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zpracováváme individuální</w:t>
      </w:r>
      <w:r w:rsidR="00212A54">
        <w:rPr>
          <w:rFonts w:ascii="Arial" w:hAnsi="Arial" w:cs="Arial"/>
          <w:szCs w:val="20"/>
        </w:rPr>
        <w:t xml:space="preserve"> </w:t>
      </w:r>
      <w:r w:rsidRPr="008C5CBF">
        <w:rPr>
          <w:rFonts w:ascii="Arial" w:hAnsi="Arial" w:cs="Arial"/>
          <w:szCs w:val="20"/>
        </w:rPr>
        <w:t xml:space="preserve">vzdělávací </w:t>
      </w:r>
      <w:r>
        <w:rPr>
          <w:rFonts w:ascii="Arial" w:hAnsi="Arial" w:cs="Arial"/>
          <w:szCs w:val="20"/>
        </w:rPr>
        <w:t>plán,</w:t>
      </w:r>
    </w:p>
    <w:p w:rsidR="00CA0E7D" w:rsidRDefault="00CA0E7D" w:rsidP="00CA0E7D">
      <w:pPr>
        <w:pStyle w:val="Odstavecseseznamem"/>
        <w:numPr>
          <w:ilvl w:val="0"/>
          <w:numId w:val="133"/>
        </w:numPr>
        <w:jc w:val="both"/>
        <w:rPr>
          <w:rFonts w:ascii="Arial" w:hAnsi="Arial" w:cs="Arial"/>
          <w:szCs w:val="20"/>
        </w:rPr>
      </w:pPr>
      <w:r w:rsidRPr="008C5CBF">
        <w:rPr>
          <w:rFonts w:ascii="Arial" w:hAnsi="Arial" w:cs="Arial"/>
          <w:szCs w:val="20"/>
        </w:rPr>
        <w:t xml:space="preserve">zařazujeme plnění mimořádných úkolů, pověřujeme děti vyřizováním vzkazů apod. </w:t>
      </w:r>
    </w:p>
    <w:p w:rsidR="00CA0E7D" w:rsidRPr="008C5CBF" w:rsidRDefault="00CA0E7D" w:rsidP="00CA0E7D">
      <w:pPr>
        <w:pStyle w:val="Odstavecseseznamem"/>
        <w:numPr>
          <w:ilvl w:val="0"/>
          <w:numId w:val="13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průběžně doplňujeme atraktivní didaktické pomůcky do tříd.</w:t>
      </w: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  <w:r w:rsidRPr="00876B2A">
        <w:rPr>
          <w:rFonts w:ascii="Arial" w:hAnsi="Arial" w:cs="Arial"/>
          <w:szCs w:val="20"/>
        </w:rPr>
        <w:t xml:space="preserve">Vždy </w:t>
      </w:r>
      <w:r>
        <w:rPr>
          <w:rFonts w:ascii="Arial" w:hAnsi="Arial" w:cs="Arial"/>
          <w:szCs w:val="20"/>
        </w:rPr>
        <w:t>vycházíme</w:t>
      </w:r>
      <w:r w:rsidRPr="00876B2A">
        <w:rPr>
          <w:rFonts w:ascii="Arial" w:hAnsi="Arial" w:cs="Arial"/>
          <w:szCs w:val="20"/>
        </w:rPr>
        <w:t xml:space="preserve"> z konkrétní oblasti nadání dítěte. </w:t>
      </w:r>
      <w:r>
        <w:rPr>
          <w:rFonts w:ascii="Arial" w:hAnsi="Arial" w:cs="Arial"/>
          <w:szCs w:val="20"/>
        </w:rPr>
        <w:t xml:space="preserve">Nadané děti mají </w:t>
      </w:r>
      <w:r w:rsidRPr="00876B2A">
        <w:rPr>
          <w:rFonts w:ascii="Arial" w:hAnsi="Arial" w:cs="Arial"/>
          <w:szCs w:val="20"/>
        </w:rPr>
        <w:t>v</w:t>
      </w:r>
      <w:r>
        <w:rPr>
          <w:rFonts w:ascii="Arial" w:hAnsi="Arial" w:cs="Arial"/>
          <w:szCs w:val="20"/>
        </w:rPr>
        <w:t>ýrazně širší oblast znalostí, mají</w:t>
      </w:r>
      <w:r w:rsidRPr="00876B2A">
        <w:rPr>
          <w:rFonts w:ascii="Arial" w:hAnsi="Arial" w:cs="Arial"/>
          <w:szCs w:val="20"/>
        </w:rPr>
        <w:t xml:space="preserve"> vlastní pracovní tempo a m</w:t>
      </w:r>
      <w:r>
        <w:rPr>
          <w:rFonts w:ascii="Arial" w:hAnsi="Arial" w:cs="Arial"/>
          <w:szCs w:val="20"/>
        </w:rPr>
        <w:t>ají</w:t>
      </w:r>
      <w:r w:rsidRPr="00876B2A">
        <w:rPr>
          <w:rFonts w:ascii="Arial" w:hAnsi="Arial" w:cs="Arial"/>
          <w:szCs w:val="20"/>
        </w:rPr>
        <w:t xml:space="preserve"> zálibu v řešení problémových úloh. Vytváří </w:t>
      </w:r>
      <w:r>
        <w:rPr>
          <w:rFonts w:ascii="Arial" w:hAnsi="Arial" w:cs="Arial"/>
          <w:szCs w:val="20"/>
        </w:rPr>
        <w:t xml:space="preserve">si </w:t>
      </w:r>
      <w:r w:rsidRPr="00876B2A">
        <w:rPr>
          <w:rFonts w:ascii="Arial" w:hAnsi="Arial" w:cs="Arial"/>
          <w:szCs w:val="20"/>
        </w:rPr>
        <w:t>vlastní postupy řešení úkolů. J</w:t>
      </w:r>
      <w:r>
        <w:rPr>
          <w:rFonts w:ascii="Arial" w:hAnsi="Arial" w:cs="Arial"/>
          <w:szCs w:val="20"/>
        </w:rPr>
        <w:t>sou</w:t>
      </w:r>
      <w:r w:rsidRPr="00876B2A">
        <w:rPr>
          <w:rFonts w:ascii="Arial" w:hAnsi="Arial" w:cs="Arial"/>
          <w:szCs w:val="20"/>
        </w:rPr>
        <w:t xml:space="preserve"> kreativní, m</w:t>
      </w:r>
      <w:r>
        <w:rPr>
          <w:rFonts w:ascii="Arial" w:hAnsi="Arial" w:cs="Arial"/>
          <w:szCs w:val="20"/>
        </w:rPr>
        <w:t>ají</w:t>
      </w:r>
      <w:r w:rsidRPr="00876B2A">
        <w:rPr>
          <w:rFonts w:ascii="Arial" w:hAnsi="Arial" w:cs="Arial"/>
          <w:szCs w:val="20"/>
        </w:rPr>
        <w:t xml:space="preserve"> kvalitní koncentraci </w:t>
      </w:r>
      <w:r>
        <w:rPr>
          <w:rFonts w:ascii="Arial" w:hAnsi="Arial" w:cs="Arial"/>
          <w:szCs w:val="20"/>
        </w:rPr>
        <w:br/>
      </w:r>
      <w:r w:rsidRPr="00876B2A">
        <w:rPr>
          <w:rFonts w:ascii="Arial" w:hAnsi="Arial" w:cs="Arial"/>
          <w:szCs w:val="20"/>
        </w:rPr>
        <w:t xml:space="preserve">a dobrou paměť. </w:t>
      </w:r>
      <w:r>
        <w:rPr>
          <w:rFonts w:ascii="Arial" w:hAnsi="Arial" w:cs="Arial"/>
          <w:szCs w:val="20"/>
        </w:rPr>
        <w:t>Děti, které vykazují</w:t>
      </w:r>
      <w:r w:rsidRPr="00876B2A">
        <w:rPr>
          <w:rFonts w:ascii="Arial" w:hAnsi="Arial" w:cs="Arial"/>
          <w:szCs w:val="20"/>
        </w:rPr>
        <w:t xml:space="preserve"> známky nadání, musí být dále podporován</w:t>
      </w:r>
      <w:r>
        <w:rPr>
          <w:rFonts w:ascii="Arial" w:hAnsi="Arial" w:cs="Arial"/>
          <w:szCs w:val="20"/>
        </w:rPr>
        <w:t>y</w:t>
      </w:r>
      <w:r w:rsidRPr="00876B2A">
        <w:rPr>
          <w:rFonts w:ascii="Arial" w:hAnsi="Arial" w:cs="Arial"/>
          <w:szCs w:val="20"/>
        </w:rPr>
        <w:t xml:space="preserve">. Vzdělávání dětí probíhá </w:t>
      </w:r>
      <w:r>
        <w:rPr>
          <w:rFonts w:ascii="Arial" w:hAnsi="Arial" w:cs="Arial"/>
          <w:szCs w:val="20"/>
        </w:rPr>
        <w:t>stimulací</w:t>
      </w:r>
      <w:r w:rsidRPr="00876B2A">
        <w:rPr>
          <w:rFonts w:ascii="Arial" w:hAnsi="Arial" w:cs="Arial"/>
          <w:szCs w:val="20"/>
        </w:rPr>
        <w:t xml:space="preserve"> rozvoj</w:t>
      </w:r>
      <w:r>
        <w:rPr>
          <w:rFonts w:ascii="Arial" w:hAnsi="Arial" w:cs="Arial"/>
          <w:szCs w:val="20"/>
        </w:rPr>
        <w:t>e</w:t>
      </w:r>
      <w:r w:rsidRPr="00876B2A">
        <w:rPr>
          <w:rFonts w:ascii="Arial" w:hAnsi="Arial" w:cs="Arial"/>
          <w:szCs w:val="20"/>
        </w:rPr>
        <w:t xml:space="preserve"> jejich potenciál</w:t>
      </w:r>
      <w:r>
        <w:rPr>
          <w:rFonts w:ascii="Arial" w:hAnsi="Arial" w:cs="Arial"/>
          <w:szCs w:val="20"/>
        </w:rPr>
        <w:t>u</w:t>
      </w:r>
      <w:r w:rsidRPr="00876B2A">
        <w:rPr>
          <w:rFonts w:ascii="Arial" w:hAnsi="Arial" w:cs="Arial"/>
          <w:szCs w:val="20"/>
        </w:rPr>
        <w:t xml:space="preserve"> včetně různých druhů nadání</w:t>
      </w:r>
      <w:r>
        <w:rPr>
          <w:rFonts w:ascii="Arial" w:hAnsi="Arial" w:cs="Arial"/>
          <w:szCs w:val="20"/>
        </w:rPr>
        <w:t>,</w:t>
      </w:r>
      <w:r w:rsidRPr="00876B2A">
        <w:rPr>
          <w:rFonts w:ascii="Arial" w:hAnsi="Arial" w:cs="Arial"/>
          <w:szCs w:val="20"/>
        </w:rPr>
        <w:t xml:space="preserve"> a </w:t>
      </w:r>
      <w:r>
        <w:rPr>
          <w:rFonts w:ascii="Arial" w:hAnsi="Arial" w:cs="Arial"/>
          <w:szCs w:val="20"/>
        </w:rPr>
        <w:t xml:space="preserve">to tak, </w:t>
      </w:r>
      <w:r w:rsidRPr="00876B2A">
        <w:rPr>
          <w:rFonts w:ascii="Arial" w:hAnsi="Arial" w:cs="Arial"/>
          <w:szCs w:val="20"/>
        </w:rPr>
        <w:t xml:space="preserve">aby se tato nadání mohla ve škole projevit a pokud možno i uplatnit </w:t>
      </w:r>
      <w:r>
        <w:rPr>
          <w:rFonts w:ascii="Arial" w:hAnsi="Arial" w:cs="Arial"/>
          <w:szCs w:val="20"/>
        </w:rPr>
        <w:br/>
      </w:r>
      <w:r w:rsidRPr="00876B2A">
        <w:rPr>
          <w:rFonts w:ascii="Arial" w:hAnsi="Arial" w:cs="Arial"/>
          <w:szCs w:val="20"/>
        </w:rPr>
        <w:t xml:space="preserve">a dále rozvíjet. U těchto dětí se </w:t>
      </w:r>
      <w:r>
        <w:rPr>
          <w:rFonts w:ascii="Arial" w:hAnsi="Arial" w:cs="Arial"/>
          <w:szCs w:val="20"/>
        </w:rPr>
        <w:t>snažíme</w:t>
      </w:r>
      <w:r w:rsidRPr="00876B2A">
        <w:rPr>
          <w:rFonts w:ascii="Arial" w:hAnsi="Arial" w:cs="Arial"/>
          <w:szCs w:val="20"/>
        </w:rPr>
        <w:t xml:space="preserve"> o rozšíření a prohloubení vzdělávacího obsahu. </w:t>
      </w:r>
      <w:r>
        <w:rPr>
          <w:rFonts w:ascii="Arial" w:hAnsi="Arial" w:cs="Arial"/>
          <w:szCs w:val="20"/>
        </w:rPr>
        <w:t>Zadáváme</w:t>
      </w:r>
      <w:r w:rsidRPr="00876B2A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dětem </w:t>
      </w:r>
      <w:r w:rsidRPr="00876B2A">
        <w:rPr>
          <w:rFonts w:ascii="Arial" w:hAnsi="Arial" w:cs="Arial"/>
          <w:szCs w:val="20"/>
        </w:rPr>
        <w:t>specifické úkoly a současně v</w:t>
      </w:r>
      <w:r>
        <w:rPr>
          <w:rFonts w:ascii="Arial" w:hAnsi="Arial" w:cs="Arial"/>
          <w:szCs w:val="20"/>
        </w:rPr>
        <w:t>edeme</w:t>
      </w:r>
      <w:r w:rsidRPr="00876B2A">
        <w:rPr>
          <w:rFonts w:ascii="Arial" w:hAnsi="Arial" w:cs="Arial"/>
          <w:szCs w:val="20"/>
        </w:rPr>
        <w:t xml:space="preserve"> jejich chování </w:t>
      </w:r>
      <w:r w:rsidR="00B43F44">
        <w:rPr>
          <w:rFonts w:ascii="Arial" w:hAnsi="Arial" w:cs="Arial"/>
          <w:szCs w:val="20"/>
        </w:rPr>
        <w:br/>
      </w:r>
      <w:r w:rsidRPr="00876B2A">
        <w:rPr>
          <w:rFonts w:ascii="Arial" w:hAnsi="Arial" w:cs="Arial"/>
          <w:szCs w:val="20"/>
        </w:rPr>
        <w:t xml:space="preserve">k pomoci ostatním. </w:t>
      </w:r>
      <w:r>
        <w:rPr>
          <w:rFonts w:ascii="Arial" w:hAnsi="Arial" w:cs="Arial"/>
          <w:szCs w:val="20"/>
        </w:rPr>
        <w:t>Sledujeme</w:t>
      </w:r>
      <w:r w:rsidRPr="00876B2A">
        <w:rPr>
          <w:rFonts w:ascii="Arial" w:hAnsi="Arial" w:cs="Arial"/>
          <w:szCs w:val="20"/>
        </w:rPr>
        <w:t>, aby tyto děti nebyly vyloučeny z dětské herní skupiny nebo neakceptovaly názory druhých či projevovaly známky agresivity.</w:t>
      </w: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</w:p>
    <w:p w:rsidR="00CA0E7D" w:rsidRPr="00CA0E7D" w:rsidRDefault="00CA0E7D" w:rsidP="00CA0E7D">
      <w:pPr>
        <w:jc w:val="both"/>
        <w:rPr>
          <w:rFonts w:ascii="Arial" w:hAnsi="Arial" w:cs="Arial"/>
          <w:b/>
        </w:rPr>
      </w:pPr>
      <w:r w:rsidRPr="00CA0E7D">
        <w:rPr>
          <w:rFonts w:ascii="Arial" w:hAnsi="Arial" w:cs="Arial"/>
          <w:b/>
        </w:rPr>
        <w:t>3.10 Podmínky pro vzdělávání dětí od dvou let do tří let:</w:t>
      </w: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  <w:r w:rsidRPr="00BC4B34">
        <w:rPr>
          <w:rFonts w:ascii="Arial" w:hAnsi="Arial" w:cs="Arial"/>
          <w:szCs w:val="20"/>
        </w:rPr>
        <w:t xml:space="preserve">V mateřské škole </w:t>
      </w:r>
      <w:r>
        <w:rPr>
          <w:rFonts w:ascii="Arial" w:hAnsi="Arial" w:cs="Arial"/>
          <w:szCs w:val="20"/>
        </w:rPr>
        <w:t xml:space="preserve">si uvědomujeme </w:t>
      </w:r>
      <w:r w:rsidRPr="00BC4B34">
        <w:rPr>
          <w:rFonts w:ascii="Arial" w:hAnsi="Arial" w:cs="Arial"/>
          <w:szCs w:val="20"/>
        </w:rPr>
        <w:t>specifika související s obsahovou úr</w:t>
      </w:r>
      <w:r>
        <w:rPr>
          <w:rFonts w:ascii="Arial" w:hAnsi="Arial" w:cs="Arial"/>
          <w:szCs w:val="20"/>
        </w:rPr>
        <w:t>ovní ve všech oblastech vývoje, a tomu pak přizpůsobujeme c</w:t>
      </w:r>
      <w:r w:rsidRPr="00BC4B34">
        <w:rPr>
          <w:rFonts w:ascii="Arial" w:hAnsi="Arial" w:cs="Arial"/>
          <w:szCs w:val="20"/>
        </w:rPr>
        <w:t>íle a záměry</w:t>
      </w:r>
      <w:r>
        <w:rPr>
          <w:rFonts w:ascii="Arial" w:hAnsi="Arial" w:cs="Arial"/>
          <w:szCs w:val="20"/>
        </w:rPr>
        <w:t>.</w:t>
      </w:r>
      <w:r w:rsidRPr="00BC4B34">
        <w:rPr>
          <w:rFonts w:ascii="Arial" w:hAnsi="Arial" w:cs="Arial"/>
          <w:szCs w:val="20"/>
        </w:rPr>
        <w:t xml:space="preserve"> Dvouleté děti potřebují více individuální péče, pravidelný denní režim, emoční podporu, pocit bezpečí, podnětné prostředí a srozumitelná</w:t>
      </w:r>
      <w:r>
        <w:rPr>
          <w:rFonts w:ascii="Arial" w:hAnsi="Arial" w:cs="Arial"/>
          <w:szCs w:val="20"/>
        </w:rPr>
        <w:t>, jasná</w:t>
      </w:r>
      <w:r w:rsidRPr="00BC4B34">
        <w:rPr>
          <w:rFonts w:ascii="Arial" w:hAnsi="Arial" w:cs="Arial"/>
          <w:szCs w:val="20"/>
        </w:rPr>
        <w:t xml:space="preserve"> pravidla. Nejvíce se </w:t>
      </w:r>
      <w:r w:rsidR="00453D48">
        <w:rPr>
          <w:rFonts w:ascii="Arial" w:hAnsi="Arial" w:cs="Arial"/>
          <w:szCs w:val="20"/>
        </w:rPr>
        <w:t xml:space="preserve">tyto děti </w:t>
      </w:r>
      <w:r w:rsidRPr="00BC4B34">
        <w:rPr>
          <w:rFonts w:ascii="Arial" w:hAnsi="Arial" w:cs="Arial"/>
          <w:szCs w:val="20"/>
        </w:rPr>
        <w:t xml:space="preserve">učí nápodobou, situačním učením, vlastním prožitkem a především hrou. </w:t>
      </w:r>
      <w:r>
        <w:rPr>
          <w:rFonts w:ascii="Arial" w:hAnsi="Arial" w:cs="Arial"/>
          <w:szCs w:val="20"/>
        </w:rPr>
        <w:t>Naší snahou je po</w:t>
      </w:r>
      <w:r w:rsidRPr="00BC4B34">
        <w:rPr>
          <w:rFonts w:ascii="Arial" w:hAnsi="Arial" w:cs="Arial"/>
          <w:szCs w:val="20"/>
        </w:rPr>
        <w:t>necha</w:t>
      </w:r>
      <w:r>
        <w:rPr>
          <w:rFonts w:ascii="Arial" w:hAnsi="Arial" w:cs="Arial"/>
          <w:szCs w:val="20"/>
        </w:rPr>
        <w:t>t</w:t>
      </w:r>
      <w:r w:rsidRPr="00BC4B34">
        <w:rPr>
          <w:rFonts w:ascii="Arial" w:hAnsi="Arial" w:cs="Arial"/>
          <w:szCs w:val="20"/>
        </w:rPr>
        <w:t xml:space="preserve"> co nejvíce prostoru pro volné hry a pohybové </w:t>
      </w:r>
      <w:r>
        <w:rPr>
          <w:rFonts w:ascii="Arial" w:hAnsi="Arial" w:cs="Arial"/>
          <w:szCs w:val="20"/>
        </w:rPr>
        <w:t>aktivity a citlivě přizpůsobovat</w:t>
      </w:r>
      <w:r w:rsidRPr="00BC4B34">
        <w:rPr>
          <w:rFonts w:ascii="Arial" w:hAnsi="Arial" w:cs="Arial"/>
          <w:szCs w:val="20"/>
        </w:rPr>
        <w:t xml:space="preserve"> organizaci – stříd</w:t>
      </w:r>
      <w:r>
        <w:rPr>
          <w:rFonts w:ascii="Arial" w:hAnsi="Arial" w:cs="Arial"/>
          <w:szCs w:val="20"/>
        </w:rPr>
        <w:t>áme</w:t>
      </w:r>
      <w:r w:rsidRPr="00BC4B34">
        <w:rPr>
          <w:rFonts w:ascii="Arial" w:hAnsi="Arial" w:cs="Arial"/>
          <w:szCs w:val="20"/>
        </w:rPr>
        <w:t xml:space="preserve"> nabídkové činností, trén</w:t>
      </w:r>
      <w:r>
        <w:rPr>
          <w:rFonts w:ascii="Arial" w:hAnsi="Arial" w:cs="Arial"/>
          <w:szCs w:val="20"/>
        </w:rPr>
        <w:t>ujeme</w:t>
      </w:r>
      <w:r w:rsidRPr="00BC4B34">
        <w:rPr>
          <w:rFonts w:ascii="Arial" w:hAnsi="Arial" w:cs="Arial"/>
          <w:szCs w:val="20"/>
        </w:rPr>
        <w:t xml:space="preserve"> návyky a praktické dovednosti.</w:t>
      </w:r>
    </w:p>
    <w:p w:rsidR="00CA0E7D" w:rsidRDefault="00CA0E7D" w:rsidP="00CA0E7D">
      <w:pPr>
        <w:jc w:val="both"/>
        <w:rPr>
          <w:rFonts w:ascii="Arial" w:hAnsi="Arial" w:cs="Arial"/>
          <w:szCs w:val="20"/>
        </w:rPr>
      </w:pPr>
    </w:p>
    <w:p w:rsidR="00CA0E7D" w:rsidRPr="00765B19" w:rsidRDefault="00CA0E7D" w:rsidP="00CA0E7D">
      <w:pPr>
        <w:pStyle w:val="Zkladntext"/>
        <w:jc w:val="both"/>
        <w:rPr>
          <w:b w:val="0"/>
        </w:rPr>
      </w:pPr>
      <w:r>
        <w:t xml:space="preserve">Ve vzdělávání dětí mladších tří let </w:t>
      </w:r>
      <w:r w:rsidRPr="00765B19">
        <w:rPr>
          <w:b w:val="0"/>
        </w:rPr>
        <w:t>převládají spontánní či</w:t>
      </w:r>
      <w:r>
        <w:rPr>
          <w:b w:val="0"/>
        </w:rPr>
        <w:t xml:space="preserve">nnosti nad řízenými. V případě přítomnosti dvouletých dětí ve třídě pak nejčastěji </w:t>
      </w:r>
      <w:r w:rsidRPr="00765B19">
        <w:rPr>
          <w:b w:val="0"/>
        </w:rPr>
        <w:t>uplatňujeme individuální nebo skupinovou formu činností. V</w:t>
      </w:r>
      <w:r>
        <w:rPr>
          <w:b w:val="0"/>
        </w:rPr>
        <w:t xml:space="preserve"> plné míře akceptujeme vývojová </w:t>
      </w:r>
      <w:r w:rsidRPr="00765B19">
        <w:rPr>
          <w:b w:val="0"/>
        </w:rPr>
        <w:t>specifika (individualizace a diferenciace). Při plánování vzděláv</w:t>
      </w:r>
      <w:r>
        <w:rPr>
          <w:b w:val="0"/>
        </w:rPr>
        <w:t xml:space="preserve">ací nabídky pro děti mladší tří </w:t>
      </w:r>
      <w:r w:rsidRPr="00765B19">
        <w:rPr>
          <w:b w:val="0"/>
        </w:rPr>
        <w:t>let vycházíme z jednoduchých principů:</w:t>
      </w:r>
    </w:p>
    <w:p w:rsidR="00CA0E7D" w:rsidRPr="00765B19" w:rsidRDefault="00CA0E7D" w:rsidP="00CA0E7D">
      <w:pPr>
        <w:pStyle w:val="Zkladntext"/>
        <w:numPr>
          <w:ilvl w:val="0"/>
          <w:numId w:val="40"/>
        </w:numPr>
        <w:ind w:left="709" w:hanging="283"/>
        <w:rPr>
          <w:b w:val="0"/>
        </w:rPr>
      </w:pPr>
      <w:r w:rsidRPr="00765B19">
        <w:rPr>
          <w:b w:val="0"/>
        </w:rPr>
        <w:t>jednoduchost,</w:t>
      </w:r>
    </w:p>
    <w:p w:rsidR="00CA0E7D" w:rsidRPr="00765B19" w:rsidRDefault="00CA0E7D" w:rsidP="00CA0E7D">
      <w:pPr>
        <w:pStyle w:val="Zkladntext"/>
        <w:numPr>
          <w:ilvl w:val="0"/>
          <w:numId w:val="40"/>
        </w:numPr>
        <w:ind w:left="709" w:hanging="283"/>
        <w:rPr>
          <w:b w:val="0"/>
        </w:rPr>
      </w:pPr>
      <w:r w:rsidRPr="00765B19">
        <w:rPr>
          <w:b w:val="0"/>
        </w:rPr>
        <w:t>časová nenáročnost,</w:t>
      </w:r>
    </w:p>
    <w:p w:rsidR="00CA0E7D" w:rsidRPr="00765B19" w:rsidRDefault="00CA0E7D" w:rsidP="00CA0E7D">
      <w:pPr>
        <w:pStyle w:val="Zkladntext"/>
        <w:numPr>
          <w:ilvl w:val="0"/>
          <w:numId w:val="40"/>
        </w:numPr>
        <w:ind w:left="709" w:hanging="283"/>
        <w:rPr>
          <w:b w:val="0"/>
        </w:rPr>
      </w:pPr>
      <w:r w:rsidRPr="00765B19">
        <w:rPr>
          <w:b w:val="0"/>
        </w:rPr>
        <w:t>známé prostředí a nejbližší okolí,</w:t>
      </w:r>
    </w:p>
    <w:p w:rsidR="00CA0E7D" w:rsidRPr="00765B19" w:rsidRDefault="00CA0E7D" w:rsidP="00CA0E7D">
      <w:pPr>
        <w:pStyle w:val="Zkladntext"/>
        <w:numPr>
          <w:ilvl w:val="0"/>
          <w:numId w:val="40"/>
        </w:numPr>
        <w:ind w:left="709" w:hanging="283"/>
        <w:rPr>
          <w:b w:val="0"/>
        </w:rPr>
      </w:pPr>
      <w:r w:rsidRPr="00765B19">
        <w:rPr>
          <w:b w:val="0"/>
        </w:rPr>
        <w:t>smysluplnost a podnětnost,</w:t>
      </w:r>
    </w:p>
    <w:p w:rsidR="00CA0E7D" w:rsidRDefault="00CA0E7D" w:rsidP="00CA0E7D">
      <w:pPr>
        <w:pStyle w:val="Zkladntext"/>
        <w:numPr>
          <w:ilvl w:val="0"/>
          <w:numId w:val="40"/>
        </w:numPr>
        <w:ind w:left="709" w:hanging="283"/>
        <w:rPr>
          <w:b w:val="0"/>
        </w:rPr>
      </w:pPr>
      <w:r w:rsidRPr="00765B19">
        <w:rPr>
          <w:b w:val="0"/>
        </w:rPr>
        <w:t xml:space="preserve">dostatek prostoru a času pro volný pohyb </w:t>
      </w:r>
      <w:r>
        <w:rPr>
          <w:b w:val="0"/>
        </w:rPr>
        <w:br/>
      </w:r>
      <w:r w:rsidRPr="00765B19">
        <w:rPr>
          <w:b w:val="0"/>
        </w:rPr>
        <w:t>a hru dítěte.</w:t>
      </w:r>
      <w:r w:rsidRPr="00542AC8">
        <w:rPr>
          <w:rFonts w:ascii="Helvetica" w:hAnsi="Helvetica" w:cs="Helvetica"/>
          <w:b w:val="0"/>
          <w:bCs w:val="0"/>
          <w:noProof/>
          <w:color w:val="717171"/>
          <w:sz w:val="18"/>
          <w:szCs w:val="18"/>
          <w:lang w:eastAsia="cs-CZ"/>
        </w:rPr>
        <w:t xml:space="preserve"> </w:t>
      </w:r>
    </w:p>
    <w:p w:rsidR="00CA0E7D" w:rsidRPr="00765B19" w:rsidRDefault="00CA0E7D" w:rsidP="00CA0E7D">
      <w:pPr>
        <w:pStyle w:val="Zkladntext"/>
        <w:ind w:left="1440"/>
        <w:rPr>
          <w:b w:val="0"/>
        </w:rPr>
      </w:pPr>
    </w:p>
    <w:p w:rsidR="00CA0E7D" w:rsidRPr="00765B19" w:rsidRDefault="00B83241" w:rsidP="00CA0E7D">
      <w:pPr>
        <w:pStyle w:val="Zkladntext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190500</wp:posOffset>
            </wp:positionV>
            <wp:extent cx="2971800" cy="2677795"/>
            <wp:effectExtent l="0" t="0" r="0" b="8255"/>
            <wp:wrapTight wrapText="bothSides">
              <wp:wrapPolygon edited="0">
                <wp:start x="0" y="0"/>
                <wp:lineTo x="0" y="21513"/>
                <wp:lineTo x="21462" y="21513"/>
                <wp:lineTo x="21462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E7D" w:rsidRPr="00765B19">
        <w:rPr>
          <w:b w:val="0"/>
        </w:rPr>
        <w:t>Při vzdělávání dětí od dvou do tří let maximálně využíváme metody práce vhodné pr</w:t>
      </w:r>
      <w:r w:rsidR="00CA0E7D">
        <w:rPr>
          <w:b w:val="0"/>
        </w:rPr>
        <w:t xml:space="preserve">o tuto </w:t>
      </w:r>
      <w:r w:rsidR="00CA0E7D" w:rsidRPr="00765B19">
        <w:rPr>
          <w:b w:val="0"/>
        </w:rPr>
        <w:t>věkovou kategorii</w:t>
      </w:r>
      <w:r w:rsidR="00CA0E7D">
        <w:rPr>
          <w:b w:val="0"/>
        </w:rPr>
        <w:t>, a to</w:t>
      </w:r>
      <w:r w:rsidR="00CA0E7D" w:rsidRPr="00765B19">
        <w:rPr>
          <w:b w:val="0"/>
        </w:rPr>
        <w:t>:</w:t>
      </w:r>
    </w:p>
    <w:p w:rsidR="00CA0E7D" w:rsidRPr="00765B19" w:rsidRDefault="00CA0E7D" w:rsidP="00CA0E7D">
      <w:pPr>
        <w:pStyle w:val="Zkladntext"/>
        <w:numPr>
          <w:ilvl w:val="0"/>
          <w:numId w:val="132"/>
        </w:numPr>
        <w:rPr>
          <w:b w:val="0"/>
        </w:rPr>
      </w:pPr>
      <w:r w:rsidRPr="00765B19">
        <w:rPr>
          <w:b w:val="0"/>
        </w:rPr>
        <w:t>situační učení,</w:t>
      </w:r>
      <w:r w:rsidR="00B83241" w:rsidRPr="00B83241">
        <w:t xml:space="preserve"> </w:t>
      </w:r>
    </w:p>
    <w:p w:rsidR="00CA0E7D" w:rsidRPr="00765B19" w:rsidRDefault="00CA0E7D" w:rsidP="00CA0E7D">
      <w:pPr>
        <w:pStyle w:val="Zkladntext"/>
        <w:numPr>
          <w:ilvl w:val="0"/>
          <w:numId w:val="132"/>
        </w:numPr>
        <w:rPr>
          <w:b w:val="0"/>
        </w:rPr>
      </w:pPr>
      <w:r w:rsidRPr="00765B19">
        <w:rPr>
          <w:b w:val="0"/>
        </w:rPr>
        <w:t>spontánní sociální učení (nápodoba),</w:t>
      </w:r>
    </w:p>
    <w:p w:rsidR="00CA0E7D" w:rsidRPr="00765B19" w:rsidRDefault="00CA0E7D" w:rsidP="00CA0E7D">
      <w:pPr>
        <w:pStyle w:val="Zkladntext"/>
        <w:numPr>
          <w:ilvl w:val="0"/>
          <w:numId w:val="132"/>
        </w:numPr>
        <w:rPr>
          <w:b w:val="0"/>
        </w:rPr>
      </w:pPr>
      <w:r w:rsidRPr="00765B19">
        <w:rPr>
          <w:b w:val="0"/>
        </w:rPr>
        <w:t>prožitkové učení,</w:t>
      </w:r>
    </w:p>
    <w:p w:rsidR="00CA0E7D" w:rsidRDefault="00CA0E7D" w:rsidP="00CA0E7D">
      <w:pPr>
        <w:pStyle w:val="Zkladntext"/>
        <w:numPr>
          <w:ilvl w:val="0"/>
          <w:numId w:val="132"/>
        </w:numPr>
        <w:rPr>
          <w:b w:val="0"/>
        </w:rPr>
      </w:pPr>
      <w:r w:rsidRPr="00765B19">
        <w:rPr>
          <w:b w:val="0"/>
        </w:rPr>
        <w:t>učení hrou a činnostmi.</w:t>
      </w:r>
    </w:p>
    <w:p w:rsidR="00CA0E7D" w:rsidRDefault="00CA0E7D" w:rsidP="00CA0E7D">
      <w:pPr>
        <w:pStyle w:val="Zkladntext"/>
        <w:rPr>
          <w:b w:val="0"/>
        </w:rPr>
      </w:pPr>
    </w:p>
    <w:p w:rsidR="00C900C5" w:rsidRDefault="00CA0E7D" w:rsidP="00CA0E7D">
      <w:pPr>
        <w:ind w:firstLine="360"/>
        <w:jc w:val="both"/>
        <w:rPr>
          <w:rFonts w:ascii="Arial" w:hAnsi="Arial" w:cs="Arial"/>
          <w:iCs/>
          <w:szCs w:val="20"/>
        </w:rPr>
      </w:pPr>
      <w:r>
        <w:rPr>
          <w:rFonts w:ascii="Arial" w:hAnsi="Arial" w:cs="Arial"/>
          <w:iCs/>
          <w:szCs w:val="20"/>
        </w:rPr>
        <w:t>U</w:t>
      </w:r>
      <w:r w:rsidRPr="00765B19">
        <w:rPr>
          <w:rFonts w:ascii="Arial" w:hAnsi="Arial" w:cs="Arial"/>
          <w:iCs/>
          <w:szCs w:val="20"/>
        </w:rPr>
        <w:t>čitel</w:t>
      </w:r>
      <w:r>
        <w:rPr>
          <w:rFonts w:ascii="Arial" w:hAnsi="Arial" w:cs="Arial"/>
          <w:iCs/>
          <w:szCs w:val="20"/>
        </w:rPr>
        <w:t>ky</w:t>
      </w:r>
      <w:r w:rsidRPr="00765B19">
        <w:rPr>
          <w:rFonts w:ascii="Arial" w:hAnsi="Arial" w:cs="Arial"/>
          <w:iCs/>
          <w:szCs w:val="20"/>
        </w:rPr>
        <w:t xml:space="preserve"> </w:t>
      </w:r>
      <w:r>
        <w:rPr>
          <w:rFonts w:ascii="Arial" w:hAnsi="Arial" w:cs="Arial"/>
          <w:iCs/>
          <w:szCs w:val="20"/>
        </w:rPr>
        <w:t>ve třídách s</w:t>
      </w:r>
      <w:r w:rsidRPr="00765B19">
        <w:rPr>
          <w:rFonts w:ascii="Arial" w:hAnsi="Arial" w:cs="Arial"/>
          <w:iCs/>
          <w:szCs w:val="20"/>
        </w:rPr>
        <w:t xml:space="preserve"> dět</w:t>
      </w:r>
      <w:r>
        <w:rPr>
          <w:rFonts w:ascii="Arial" w:hAnsi="Arial" w:cs="Arial"/>
          <w:iCs/>
          <w:szCs w:val="20"/>
        </w:rPr>
        <w:t>m</w:t>
      </w:r>
      <w:r w:rsidRPr="00765B19">
        <w:rPr>
          <w:rFonts w:ascii="Arial" w:hAnsi="Arial" w:cs="Arial"/>
          <w:iCs/>
          <w:szCs w:val="20"/>
        </w:rPr>
        <w:t xml:space="preserve">i od dvou do tří let, </w:t>
      </w:r>
      <w:r>
        <w:rPr>
          <w:rFonts w:ascii="Arial" w:hAnsi="Arial" w:cs="Arial"/>
          <w:iCs/>
          <w:szCs w:val="20"/>
        </w:rPr>
        <w:t>jsou stabilní,</w:t>
      </w:r>
      <w:r w:rsidRPr="00765B19">
        <w:rPr>
          <w:rFonts w:ascii="Arial" w:hAnsi="Arial" w:cs="Arial"/>
          <w:iCs/>
          <w:szCs w:val="20"/>
        </w:rPr>
        <w:t xml:space="preserve"> </w:t>
      </w:r>
      <w:r>
        <w:rPr>
          <w:rFonts w:ascii="Arial" w:hAnsi="Arial" w:cs="Arial"/>
          <w:iCs/>
          <w:szCs w:val="20"/>
        </w:rPr>
        <w:t>s</w:t>
      </w:r>
      <w:r w:rsidRPr="00765B19">
        <w:rPr>
          <w:rFonts w:ascii="Arial" w:hAnsi="Arial" w:cs="Arial"/>
          <w:iCs/>
          <w:szCs w:val="20"/>
        </w:rPr>
        <w:t xml:space="preserve"> pozitivní</w:t>
      </w:r>
      <w:r>
        <w:rPr>
          <w:rFonts w:ascii="Arial" w:hAnsi="Arial" w:cs="Arial"/>
          <w:iCs/>
          <w:szCs w:val="20"/>
        </w:rPr>
        <w:t>m</w:t>
      </w:r>
      <w:r w:rsidRPr="00765B19">
        <w:rPr>
          <w:rFonts w:ascii="Arial" w:hAnsi="Arial" w:cs="Arial"/>
          <w:iCs/>
          <w:szCs w:val="20"/>
        </w:rPr>
        <w:t xml:space="preserve"> vztah</w:t>
      </w:r>
      <w:r>
        <w:rPr>
          <w:rFonts w:ascii="Arial" w:hAnsi="Arial" w:cs="Arial"/>
          <w:iCs/>
          <w:szCs w:val="20"/>
        </w:rPr>
        <w:t>em</w:t>
      </w:r>
      <w:r w:rsidRPr="00765B19">
        <w:rPr>
          <w:rFonts w:ascii="Arial" w:hAnsi="Arial" w:cs="Arial"/>
          <w:iCs/>
          <w:szCs w:val="20"/>
        </w:rPr>
        <w:t xml:space="preserve"> k dětem této věkové kategorie. </w:t>
      </w:r>
      <w:r w:rsidR="00453D48">
        <w:rPr>
          <w:rFonts w:ascii="Arial" w:hAnsi="Arial" w:cs="Arial"/>
          <w:iCs/>
          <w:szCs w:val="20"/>
        </w:rPr>
        <w:t>V</w:t>
      </w:r>
      <w:r w:rsidRPr="00765B19">
        <w:rPr>
          <w:rFonts w:ascii="Arial" w:hAnsi="Arial" w:cs="Arial"/>
          <w:iCs/>
          <w:szCs w:val="20"/>
        </w:rPr>
        <w:t xml:space="preserve"> přímé pedagogické činnosti </w:t>
      </w:r>
      <w:r w:rsidR="00453D48">
        <w:rPr>
          <w:rFonts w:ascii="Arial" w:hAnsi="Arial" w:cs="Arial"/>
          <w:iCs/>
          <w:szCs w:val="20"/>
        </w:rPr>
        <w:t xml:space="preserve">se učitelky </w:t>
      </w:r>
      <w:r w:rsidRPr="00765B19">
        <w:rPr>
          <w:rFonts w:ascii="Arial" w:hAnsi="Arial" w:cs="Arial"/>
          <w:iCs/>
          <w:szCs w:val="20"/>
        </w:rPr>
        <w:t>v maximální možné míře překrýva</w:t>
      </w:r>
      <w:r>
        <w:rPr>
          <w:rFonts w:ascii="Arial" w:hAnsi="Arial" w:cs="Arial"/>
          <w:iCs/>
          <w:szCs w:val="20"/>
        </w:rPr>
        <w:t>jí</w:t>
      </w:r>
      <w:r w:rsidRPr="00765B19">
        <w:rPr>
          <w:rFonts w:ascii="Arial" w:hAnsi="Arial" w:cs="Arial"/>
          <w:iCs/>
          <w:szCs w:val="20"/>
        </w:rPr>
        <w:t xml:space="preserve"> (minimálně </w:t>
      </w:r>
      <w:r>
        <w:rPr>
          <w:rFonts w:ascii="Arial" w:hAnsi="Arial" w:cs="Arial"/>
          <w:iCs/>
          <w:szCs w:val="20"/>
        </w:rPr>
        <w:t xml:space="preserve">2,5 - </w:t>
      </w:r>
      <w:r w:rsidRPr="00765B19">
        <w:rPr>
          <w:rFonts w:ascii="Arial" w:hAnsi="Arial" w:cs="Arial"/>
          <w:iCs/>
          <w:szCs w:val="20"/>
        </w:rPr>
        <w:t>3 hodiny den</w:t>
      </w:r>
      <w:r>
        <w:rPr>
          <w:rFonts w:ascii="Arial" w:hAnsi="Arial" w:cs="Arial"/>
          <w:iCs/>
          <w:szCs w:val="20"/>
        </w:rPr>
        <w:t xml:space="preserve">ně). Pro posílení pedagogického </w:t>
      </w:r>
      <w:r w:rsidRPr="00765B19">
        <w:rPr>
          <w:rFonts w:ascii="Arial" w:hAnsi="Arial" w:cs="Arial"/>
          <w:iCs/>
          <w:szCs w:val="20"/>
        </w:rPr>
        <w:t xml:space="preserve">personálu </w:t>
      </w:r>
      <w:r>
        <w:rPr>
          <w:rFonts w:ascii="Arial" w:hAnsi="Arial" w:cs="Arial"/>
          <w:iCs/>
          <w:szCs w:val="20"/>
        </w:rPr>
        <w:t xml:space="preserve">je, v případě potřeby, </w:t>
      </w:r>
      <w:r w:rsidRPr="00765B19">
        <w:rPr>
          <w:rFonts w:ascii="Arial" w:hAnsi="Arial" w:cs="Arial"/>
          <w:iCs/>
          <w:szCs w:val="20"/>
        </w:rPr>
        <w:t xml:space="preserve">přijata chůva, která </w:t>
      </w:r>
      <w:r>
        <w:rPr>
          <w:rFonts w:ascii="Arial" w:hAnsi="Arial" w:cs="Arial"/>
          <w:iCs/>
          <w:szCs w:val="20"/>
        </w:rPr>
        <w:t>spolupracuje</w:t>
      </w:r>
      <w:r w:rsidRPr="00765B19">
        <w:rPr>
          <w:rFonts w:ascii="Arial" w:hAnsi="Arial" w:cs="Arial"/>
          <w:iCs/>
          <w:szCs w:val="20"/>
        </w:rPr>
        <w:t xml:space="preserve"> s učitel</w:t>
      </w:r>
      <w:r>
        <w:rPr>
          <w:rFonts w:ascii="Arial" w:hAnsi="Arial" w:cs="Arial"/>
          <w:iCs/>
          <w:szCs w:val="20"/>
        </w:rPr>
        <w:t>kami, pomáhá</w:t>
      </w:r>
      <w:r w:rsidRPr="00765B19">
        <w:rPr>
          <w:rFonts w:ascii="Arial" w:hAnsi="Arial" w:cs="Arial"/>
          <w:iCs/>
          <w:szCs w:val="20"/>
        </w:rPr>
        <w:t xml:space="preserve"> zejména se zajištěním osobní hygieny dětí, stravování</w:t>
      </w:r>
      <w:r>
        <w:rPr>
          <w:rFonts w:ascii="Arial" w:hAnsi="Arial" w:cs="Arial"/>
          <w:iCs/>
          <w:szCs w:val="20"/>
        </w:rPr>
        <w:t>m</w:t>
      </w:r>
      <w:r w:rsidRPr="00765B19">
        <w:rPr>
          <w:rFonts w:ascii="Arial" w:hAnsi="Arial" w:cs="Arial"/>
          <w:iCs/>
          <w:szCs w:val="20"/>
        </w:rPr>
        <w:t xml:space="preserve"> </w:t>
      </w:r>
      <w:r>
        <w:rPr>
          <w:rFonts w:ascii="Arial" w:hAnsi="Arial" w:cs="Arial"/>
          <w:iCs/>
          <w:szCs w:val="20"/>
        </w:rPr>
        <w:t xml:space="preserve">a </w:t>
      </w:r>
      <w:r w:rsidRPr="00765B19">
        <w:rPr>
          <w:rFonts w:ascii="Arial" w:hAnsi="Arial" w:cs="Arial"/>
          <w:iCs/>
          <w:szCs w:val="20"/>
        </w:rPr>
        <w:t>sebeobslu</w:t>
      </w:r>
      <w:r>
        <w:rPr>
          <w:rFonts w:ascii="Arial" w:hAnsi="Arial" w:cs="Arial"/>
          <w:iCs/>
          <w:szCs w:val="20"/>
        </w:rPr>
        <w:t xml:space="preserve">hou </w:t>
      </w:r>
      <w:r w:rsidRPr="00765B19">
        <w:rPr>
          <w:rFonts w:ascii="Arial" w:hAnsi="Arial" w:cs="Arial"/>
          <w:iCs/>
          <w:szCs w:val="20"/>
        </w:rPr>
        <w:t xml:space="preserve">(dokrmování, oblékání). V případě potřeby </w:t>
      </w:r>
      <w:r>
        <w:rPr>
          <w:rFonts w:ascii="Arial" w:hAnsi="Arial" w:cs="Arial"/>
          <w:iCs/>
          <w:szCs w:val="20"/>
        </w:rPr>
        <w:t>pomáhá</w:t>
      </w:r>
      <w:r w:rsidRPr="00765B19">
        <w:rPr>
          <w:rFonts w:ascii="Arial" w:hAnsi="Arial" w:cs="Arial"/>
          <w:iCs/>
          <w:szCs w:val="20"/>
        </w:rPr>
        <w:t xml:space="preserve"> se zajištěním dohledu nad dětmi </w:t>
      </w:r>
    </w:p>
    <w:p w:rsidR="00CA0E7D" w:rsidRPr="00765B19" w:rsidRDefault="00CA0E7D" w:rsidP="00C900C5">
      <w:pPr>
        <w:jc w:val="both"/>
        <w:rPr>
          <w:rFonts w:ascii="Arial" w:hAnsi="Arial" w:cs="Arial"/>
          <w:szCs w:val="20"/>
        </w:rPr>
      </w:pPr>
      <w:r w:rsidRPr="00765B19">
        <w:rPr>
          <w:rFonts w:ascii="Arial" w:hAnsi="Arial" w:cs="Arial"/>
          <w:iCs/>
          <w:szCs w:val="20"/>
        </w:rPr>
        <w:t xml:space="preserve">při volné hře. Její pracovní doba </w:t>
      </w:r>
      <w:r>
        <w:rPr>
          <w:rFonts w:ascii="Arial" w:hAnsi="Arial" w:cs="Arial"/>
          <w:iCs/>
          <w:szCs w:val="20"/>
        </w:rPr>
        <w:t>bude</w:t>
      </w:r>
      <w:r w:rsidRPr="00765B19">
        <w:rPr>
          <w:rFonts w:ascii="Arial" w:hAnsi="Arial" w:cs="Arial"/>
          <w:iCs/>
          <w:szCs w:val="20"/>
        </w:rPr>
        <w:t xml:space="preserve"> od 8 do 16.30 hodin, což </w:t>
      </w:r>
      <w:r>
        <w:rPr>
          <w:rFonts w:ascii="Arial" w:hAnsi="Arial" w:cs="Arial"/>
          <w:iCs/>
          <w:szCs w:val="20"/>
        </w:rPr>
        <w:t>pokrývá</w:t>
      </w:r>
      <w:r w:rsidRPr="00765B19">
        <w:rPr>
          <w:rFonts w:ascii="Arial" w:hAnsi="Arial" w:cs="Arial"/>
          <w:iCs/>
          <w:szCs w:val="20"/>
        </w:rPr>
        <w:t xml:space="preserve"> téměř celou provozní dobu mateřské školy. </w:t>
      </w:r>
    </w:p>
    <w:p w:rsidR="00212A54" w:rsidRDefault="00CA0E7D" w:rsidP="00212A54">
      <w:pPr>
        <w:ind w:firstLine="708"/>
        <w:jc w:val="both"/>
        <w:rPr>
          <w:rFonts w:ascii="Arial" w:hAnsi="Arial" w:cs="Arial"/>
          <w:iCs/>
          <w:szCs w:val="20"/>
        </w:rPr>
      </w:pPr>
      <w:r w:rsidRPr="00765B19">
        <w:rPr>
          <w:rFonts w:ascii="Arial" w:hAnsi="Arial" w:cs="Arial"/>
          <w:iCs/>
          <w:szCs w:val="20"/>
        </w:rPr>
        <w:t xml:space="preserve">Režim dne ve třídě dvouletých dětí </w:t>
      </w:r>
      <w:r>
        <w:rPr>
          <w:rFonts w:ascii="Arial" w:hAnsi="Arial" w:cs="Arial"/>
          <w:iCs/>
          <w:szCs w:val="20"/>
        </w:rPr>
        <w:t>je</w:t>
      </w:r>
      <w:r w:rsidRPr="00765B19">
        <w:rPr>
          <w:rFonts w:ascii="Arial" w:hAnsi="Arial" w:cs="Arial"/>
          <w:iCs/>
          <w:szCs w:val="20"/>
        </w:rPr>
        <w:t xml:space="preserve"> uprav</w:t>
      </w:r>
      <w:r>
        <w:rPr>
          <w:rFonts w:ascii="Arial" w:hAnsi="Arial" w:cs="Arial"/>
          <w:iCs/>
          <w:szCs w:val="20"/>
        </w:rPr>
        <w:t>en</w:t>
      </w:r>
      <w:r w:rsidRPr="00765B19">
        <w:rPr>
          <w:rFonts w:ascii="Arial" w:hAnsi="Arial" w:cs="Arial"/>
          <w:iCs/>
          <w:szCs w:val="20"/>
        </w:rPr>
        <w:t xml:space="preserve"> s ohledem na potřeby dětí. Dob</w:t>
      </w:r>
      <w:r>
        <w:rPr>
          <w:rFonts w:ascii="Arial" w:hAnsi="Arial" w:cs="Arial"/>
          <w:iCs/>
          <w:szCs w:val="20"/>
        </w:rPr>
        <w:t>a</w:t>
      </w:r>
      <w:r w:rsidRPr="00765B19">
        <w:rPr>
          <w:rFonts w:ascii="Arial" w:hAnsi="Arial" w:cs="Arial"/>
          <w:iCs/>
          <w:szCs w:val="20"/>
        </w:rPr>
        <w:t xml:space="preserve"> stravování </w:t>
      </w:r>
      <w:r>
        <w:rPr>
          <w:rFonts w:ascii="Arial" w:hAnsi="Arial" w:cs="Arial"/>
          <w:iCs/>
          <w:szCs w:val="20"/>
        </w:rPr>
        <w:t>je posunuta</w:t>
      </w:r>
      <w:r w:rsidRPr="00765B19">
        <w:rPr>
          <w:rFonts w:ascii="Arial" w:hAnsi="Arial" w:cs="Arial"/>
          <w:iCs/>
          <w:szCs w:val="20"/>
        </w:rPr>
        <w:t xml:space="preserve"> (každé jídlo cca o půl hodiny dříve než děti starší). Největší prostor </w:t>
      </w:r>
      <w:r>
        <w:rPr>
          <w:rFonts w:ascii="Arial" w:hAnsi="Arial" w:cs="Arial"/>
          <w:iCs/>
          <w:szCs w:val="20"/>
        </w:rPr>
        <w:t xml:space="preserve">je </w:t>
      </w:r>
      <w:r w:rsidRPr="00765B19">
        <w:rPr>
          <w:rFonts w:ascii="Arial" w:hAnsi="Arial" w:cs="Arial"/>
          <w:iCs/>
          <w:szCs w:val="20"/>
        </w:rPr>
        <w:t>věn</w:t>
      </w:r>
      <w:r>
        <w:rPr>
          <w:rFonts w:ascii="Arial" w:hAnsi="Arial" w:cs="Arial"/>
          <w:iCs/>
          <w:szCs w:val="20"/>
        </w:rPr>
        <w:t>ován</w:t>
      </w:r>
      <w:r w:rsidRPr="00765B19">
        <w:rPr>
          <w:rFonts w:ascii="Arial" w:hAnsi="Arial" w:cs="Arial"/>
          <w:iCs/>
          <w:szCs w:val="20"/>
        </w:rPr>
        <w:t xml:space="preserve"> volné hře dětí. Pro pobyt venku </w:t>
      </w:r>
      <w:r>
        <w:rPr>
          <w:rFonts w:ascii="Arial" w:hAnsi="Arial" w:cs="Arial"/>
          <w:iCs/>
          <w:szCs w:val="20"/>
        </w:rPr>
        <w:t xml:space="preserve">využíváme </w:t>
      </w:r>
      <w:proofErr w:type="gramStart"/>
      <w:r>
        <w:rPr>
          <w:rFonts w:ascii="Arial" w:hAnsi="Arial" w:cs="Arial"/>
          <w:iCs/>
          <w:szCs w:val="20"/>
        </w:rPr>
        <w:t>nejčastěji  přilehlou</w:t>
      </w:r>
      <w:proofErr w:type="gramEnd"/>
      <w:r>
        <w:rPr>
          <w:rFonts w:ascii="Arial" w:hAnsi="Arial" w:cs="Arial"/>
          <w:iCs/>
          <w:szCs w:val="20"/>
        </w:rPr>
        <w:t xml:space="preserve"> </w:t>
      </w:r>
      <w:r w:rsidRPr="00765B19">
        <w:rPr>
          <w:rFonts w:ascii="Arial" w:hAnsi="Arial" w:cs="Arial"/>
          <w:iCs/>
          <w:szCs w:val="20"/>
        </w:rPr>
        <w:t>zahradu</w:t>
      </w:r>
      <w:r>
        <w:rPr>
          <w:rFonts w:ascii="Arial" w:hAnsi="Arial" w:cs="Arial"/>
          <w:iCs/>
          <w:szCs w:val="20"/>
        </w:rPr>
        <w:t>, v</w:t>
      </w:r>
      <w:r w:rsidRPr="00765B19">
        <w:rPr>
          <w:rFonts w:ascii="Arial" w:hAnsi="Arial" w:cs="Arial"/>
          <w:iCs/>
          <w:szCs w:val="20"/>
        </w:rPr>
        <w:t xml:space="preserve"> případě výrazně nepříznivého počasí </w:t>
      </w:r>
      <w:r>
        <w:rPr>
          <w:rFonts w:ascii="Arial" w:hAnsi="Arial" w:cs="Arial"/>
          <w:iCs/>
          <w:szCs w:val="20"/>
        </w:rPr>
        <w:t xml:space="preserve">chodíme </w:t>
      </w:r>
      <w:r w:rsidRPr="00765B19">
        <w:rPr>
          <w:rFonts w:ascii="Arial" w:hAnsi="Arial" w:cs="Arial"/>
          <w:iCs/>
          <w:szCs w:val="20"/>
        </w:rPr>
        <w:t xml:space="preserve">s dětmi na krátkou procházku. Pro příchod dětí ve věku od dvou do tří let </w:t>
      </w:r>
      <w:r>
        <w:rPr>
          <w:rFonts w:ascii="Arial" w:hAnsi="Arial" w:cs="Arial"/>
          <w:iCs/>
          <w:szCs w:val="20"/>
        </w:rPr>
        <w:t>nestanovujeme</w:t>
      </w:r>
      <w:r w:rsidRPr="00765B19">
        <w:rPr>
          <w:rFonts w:ascii="Arial" w:hAnsi="Arial" w:cs="Arial"/>
          <w:iCs/>
          <w:szCs w:val="20"/>
        </w:rPr>
        <w:t xml:space="preserve"> pevnou hodinu, domlouv</w:t>
      </w:r>
      <w:r>
        <w:rPr>
          <w:rFonts w:ascii="Arial" w:hAnsi="Arial" w:cs="Arial"/>
          <w:iCs/>
          <w:szCs w:val="20"/>
        </w:rPr>
        <w:t xml:space="preserve">áme </w:t>
      </w:r>
      <w:r w:rsidRPr="00765B19">
        <w:rPr>
          <w:rFonts w:ascii="Arial" w:hAnsi="Arial" w:cs="Arial"/>
          <w:iCs/>
          <w:szCs w:val="20"/>
        </w:rPr>
        <w:t>s</w:t>
      </w:r>
      <w:r>
        <w:rPr>
          <w:rFonts w:ascii="Arial" w:hAnsi="Arial" w:cs="Arial"/>
          <w:iCs/>
          <w:szCs w:val="20"/>
        </w:rPr>
        <w:t>e</w:t>
      </w:r>
      <w:r w:rsidRPr="00765B19">
        <w:rPr>
          <w:rFonts w:ascii="Arial" w:hAnsi="Arial" w:cs="Arial"/>
          <w:iCs/>
          <w:szCs w:val="20"/>
        </w:rPr>
        <w:t xml:space="preserve"> rodiči individuálně, tak, aby dítěti nebyl pobyt v mateřské škole uměle prodlužován (to znamená, že pokud rodič pracuje od 9 hodin, může dítě vodit před 9 hodinou, nemusí být v mateřské škole již např. do 8 hodin). Přitom </w:t>
      </w:r>
      <w:r>
        <w:rPr>
          <w:rFonts w:ascii="Arial" w:hAnsi="Arial" w:cs="Arial"/>
          <w:iCs/>
          <w:szCs w:val="20"/>
        </w:rPr>
        <w:t>platí</w:t>
      </w:r>
      <w:r w:rsidRPr="00765B19">
        <w:rPr>
          <w:rFonts w:ascii="Arial" w:hAnsi="Arial" w:cs="Arial"/>
          <w:iCs/>
          <w:szCs w:val="20"/>
        </w:rPr>
        <w:t xml:space="preserve"> pravidla pro pravidelnost a včasné omlouvání nepřítomnosti dítěte. Děti </w:t>
      </w:r>
      <w:r>
        <w:rPr>
          <w:rFonts w:ascii="Arial" w:hAnsi="Arial" w:cs="Arial"/>
          <w:iCs/>
          <w:szCs w:val="20"/>
        </w:rPr>
        <w:t>mají</w:t>
      </w:r>
      <w:r w:rsidRPr="00765B19">
        <w:rPr>
          <w:rFonts w:ascii="Arial" w:hAnsi="Arial" w:cs="Arial"/>
          <w:iCs/>
          <w:szCs w:val="20"/>
        </w:rPr>
        <w:t xml:space="preserve"> dostatek času na odpočinek, v případě, že </w:t>
      </w:r>
      <w:r>
        <w:rPr>
          <w:rFonts w:ascii="Arial" w:hAnsi="Arial" w:cs="Arial"/>
          <w:iCs/>
          <w:szCs w:val="20"/>
        </w:rPr>
        <w:t xml:space="preserve">budou </w:t>
      </w:r>
      <w:r w:rsidRPr="00765B19">
        <w:rPr>
          <w:rFonts w:ascii="Arial" w:hAnsi="Arial" w:cs="Arial"/>
          <w:iCs/>
          <w:szCs w:val="20"/>
        </w:rPr>
        <w:t>sp</w:t>
      </w:r>
      <w:r>
        <w:rPr>
          <w:rFonts w:ascii="Arial" w:hAnsi="Arial" w:cs="Arial"/>
          <w:iCs/>
          <w:szCs w:val="20"/>
        </w:rPr>
        <w:t>át</w:t>
      </w:r>
      <w:r w:rsidRPr="00765B19">
        <w:rPr>
          <w:rFonts w:ascii="Arial" w:hAnsi="Arial" w:cs="Arial"/>
          <w:iCs/>
          <w:szCs w:val="20"/>
        </w:rPr>
        <w:t>, ne</w:t>
      </w:r>
      <w:r>
        <w:rPr>
          <w:rFonts w:ascii="Arial" w:hAnsi="Arial" w:cs="Arial"/>
          <w:iCs/>
          <w:szCs w:val="20"/>
        </w:rPr>
        <w:t>budou</w:t>
      </w:r>
      <w:r w:rsidRPr="00765B19">
        <w:rPr>
          <w:rFonts w:ascii="Arial" w:hAnsi="Arial" w:cs="Arial"/>
          <w:iCs/>
          <w:szCs w:val="20"/>
        </w:rPr>
        <w:t xml:space="preserve"> buzeny.</w:t>
      </w:r>
    </w:p>
    <w:p w:rsidR="000D34BA" w:rsidRDefault="000D34BA" w:rsidP="00212A54">
      <w:pPr>
        <w:ind w:firstLine="708"/>
        <w:jc w:val="both"/>
        <w:rPr>
          <w:rFonts w:ascii="Arial" w:hAnsi="Arial" w:cs="Arial"/>
          <w:iCs/>
          <w:szCs w:val="20"/>
        </w:rPr>
      </w:pPr>
    </w:p>
    <w:p w:rsidR="000D34BA" w:rsidRDefault="000D34BA" w:rsidP="000D34BA">
      <w:pPr>
        <w:jc w:val="both"/>
        <w:rPr>
          <w:rFonts w:ascii="Arial" w:hAnsi="Arial" w:cs="Arial"/>
          <w:b/>
          <w:iCs/>
          <w:szCs w:val="20"/>
        </w:rPr>
      </w:pPr>
      <w:r w:rsidRPr="000D34BA">
        <w:rPr>
          <w:rFonts w:ascii="Arial" w:hAnsi="Arial" w:cs="Arial"/>
          <w:b/>
          <w:iCs/>
          <w:szCs w:val="20"/>
        </w:rPr>
        <w:t>3.1</w:t>
      </w:r>
      <w:r w:rsidR="00AC47FB">
        <w:rPr>
          <w:rFonts w:ascii="Arial" w:hAnsi="Arial" w:cs="Arial"/>
          <w:b/>
          <w:iCs/>
          <w:szCs w:val="20"/>
        </w:rPr>
        <w:t>1</w:t>
      </w:r>
      <w:r w:rsidRPr="000D34BA">
        <w:rPr>
          <w:rFonts w:ascii="Arial" w:hAnsi="Arial" w:cs="Arial"/>
          <w:b/>
          <w:iCs/>
          <w:szCs w:val="20"/>
        </w:rPr>
        <w:t xml:space="preserve"> Jazyková příprava pro děti s nedostatečnou znalostí českého jazyka</w:t>
      </w:r>
    </w:p>
    <w:p w:rsidR="00B66846" w:rsidRPr="000D34BA" w:rsidRDefault="00B66846" w:rsidP="00B66846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S dětmi</w:t>
      </w:r>
      <w:r w:rsidR="000D34BA">
        <w:rPr>
          <w:rFonts w:ascii="Arial" w:hAnsi="Arial" w:cs="Arial"/>
          <w:szCs w:val="20"/>
        </w:rPr>
        <w:t xml:space="preserve"> – cizinc</w:t>
      </w:r>
      <w:r>
        <w:rPr>
          <w:rFonts w:ascii="Arial" w:hAnsi="Arial" w:cs="Arial"/>
          <w:szCs w:val="20"/>
        </w:rPr>
        <w:t>i</w:t>
      </w:r>
      <w:r w:rsidR="000D34BA">
        <w:rPr>
          <w:rFonts w:ascii="Arial" w:hAnsi="Arial" w:cs="Arial"/>
          <w:szCs w:val="20"/>
        </w:rPr>
        <w:t xml:space="preserve">, kteří </w:t>
      </w:r>
      <w:r w:rsidR="000D34BA" w:rsidRPr="00D121B1">
        <w:rPr>
          <w:rFonts w:ascii="Arial" w:hAnsi="Arial" w:cs="Arial"/>
          <w:szCs w:val="20"/>
        </w:rPr>
        <w:t>pocházejí z jiného jazykového a kulturníh</w:t>
      </w:r>
      <w:r w:rsidR="000D34BA">
        <w:rPr>
          <w:rFonts w:ascii="Arial" w:hAnsi="Arial" w:cs="Arial"/>
          <w:szCs w:val="20"/>
        </w:rPr>
        <w:t xml:space="preserve">o prostředí a potřebují podporu </w:t>
      </w:r>
      <w:r w:rsidR="000D34BA" w:rsidRPr="00D121B1">
        <w:rPr>
          <w:rFonts w:ascii="Arial" w:hAnsi="Arial" w:cs="Arial"/>
          <w:szCs w:val="20"/>
        </w:rPr>
        <w:t>učitele mateřské školy při osvojování českého jazyka</w:t>
      </w:r>
      <w:r w:rsidR="00AC47FB">
        <w:rPr>
          <w:rFonts w:ascii="Arial" w:hAnsi="Arial" w:cs="Arial"/>
          <w:szCs w:val="20"/>
        </w:rPr>
        <w:t>,</w:t>
      </w:r>
      <w:r>
        <w:rPr>
          <w:rFonts w:ascii="Arial" w:hAnsi="Arial" w:cs="Arial"/>
          <w:szCs w:val="20"/>
        </w:rPr>
        <w:t xml:space="preserve"> budeme pracovat dle „kurikula“ jazykové</w:t>
      </w:r>
      <w:r w:rsidRPr="00D121B1">
        <w:rPr>
          <w:rFonts w:ascii="Arial" w:hAnsi="Arial" w:cs="Arial"/>
          <w:szCs w:val="20"/>
        </w:rPr>
        <w:t xml:space="preserve"> příprav</w:t>
      </w:r>
      <w:r>
        <w:rPr>
          <w:rFonts w:ascii="Arial" w:hAnsi="Arial" w:cs="Arial"/>
          <w:szCs w:val="20"/>
        </w:rPr>
        <w:t>y</w:t>
      </w:r>
      <w:r w:rsidRPr="00D121B1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pro </w:t>
      </w:r>
      <w:r w:rsidRPr="00E6528C">
        <w:rPr>
          <w:rFonts w:ascii="Arial" w:hAnsi="Arial" w:cs="Arial"/>
          <w:b/>
          <w:szCs w:val="20"/>
        </w:rPr>
        <w:t>děti s nedostatečnou znalostí českého jazyka.</w:t>
      </w:r>
      <w:r>
        <w:rPr>
          <w:rFonts w:ascii="Arial" w:hAnsi="Arial" w:cs="Arial"/>
          <w:b/>
          <w:szCs w:val="20"/>
        </w:rPr>
        <w:t xml:space="preserve"> </w:t>
      </w:r>
      <w:r w:rsidRPr="00B5416F">
        <w:rPr>
          <w:rFonts w:ascii="Arial" w:hAnsi="Arial" w:cs="Arial"/>
          <w:szCs w:val="20"/>
        </w:rPr>
        <w:t xml:space="preserve">Třídní učitelky </w:t>
      </w:r>
      <w:r>
        <w:rPr>
          <w:rFonts w:ascii="Arial" w:hAnsi="Arial" w:cs="Arial"/>
          <w:szCs w:val="20"/>
        </w:rPr>
        <w:t xml:space="preserve">pak individuálně ve třídách </w:t>
      </w:r>
      <w:r w:rsidRPr="00B5416F">
        <w:rPr>
          <w:rFonts w:ascii="Arial" w:hAnsi="Arial" w:cs="Arial"/>
          <w:szCs w:val="20"/>
        </w:rPr>
        <w:t>stanoví dle výše uvedeného kurikula pravidla</w:t>
      </w:r>
      <w:r>
        <w:rPr>
          <w:rFonts w:ascii="Arial" w:hAnsi="Arial" w:cs="Arial"/>
          <w:szCs w:val="20"/>
        </w:rPr>
        <w:t xml:space="preserve"> a průběh realizace</w:t>
      </w:r>
      <w:r w:rsidRPr="00B5416F">
        <w:rPr>
          <w:rFonts w:ascii="Arial" w:hAnsi="Arial" w:cs="Arial"/>
          <w:szCs w:val="20"/>
        </w:rPr>
        <w:t xml:space="preserve"> seznamování </w:t>
      </w:r>
      <w:r>
        <w:rPr>
          <w:rFonts w:ascii="Arial" w:hAnsi="Arial" w:cs="Arial"/>
          <w:szCs w:val="20"/>
        </w:rPr>
        <w:t xml:space="preserve">dětí </w:t>
      </w:r>
      <w:r w:rsidRPr="00B5416F">
        <w:rPr>
          <w:rFonts w:ascii="Arial" w:hAnsi="Arial" w:cs="Arial"/>
          <w:szCs w:val="20"/>
        </w:rPr>
        <w:t>s j</w:t>
      </w:r>
      <w:r>
        <w:rPr>
          <w:rFonts w:ascii="Arial" w:hAnsi="Arial" w:cs="Arial"/>
          <w:szCs w:val="20"/>
        </w:rPr>
        <w:t xml:space="preserve">iným než mateřským jazykem pro konkrétní děti. </w:t>
      </w:r>
    </w:p>
    <w:p w:rsidR="00B66846" w:rsidRPr="000D34BA" w:rsidRDefault="00B66846" w:rsidP="00B66846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 xml:space="preserve">V případě, </w:t>
      </w:r>
      <w:r w:rsidR="00AC47FB">
        <w:rPr>
          <w:rFonts w:ascii="Arial" w:hAnsi="Arial" w:cs="Arial"/>
          <w:szCs w:val="20"/>
        </w:rPr>
        <w:t>že</w:t>
      </w:r>
      <w:r>
        <w:rPr>
          <w:rFonts w:ascii="Arial" w:hAnsi="Arial" w:cs="Arial"/>
          <w:szCs w:val="20"/>
        </w:rPr>
        <w:t xml:space="preserve"> počet </w:t>
      </w:r>
      <w:r w:rsidR="00AC47FB">
        <w:rPr>
          <w:rFonts w:ascii="Arial" w:hAnsi="Arial" w:cs="Arial"/>
          <w:szCs w:val="20"/>
        </w:rPr>
        <w:t xml:space="preserve">dětí </w:t>
      </w:r>
      <w:r>
        <w:rPr>
          <w:rFonts w:ascii="Arial" w:hAnsi="Arial" w:cs="Arial"/>
          <w:szCs w:val="20"/>
        </w:rPr>
        <w:t>bude 4 a více,</w:t>
      </w:r>
      <w:r w:rsidRPr="002372FD">
        <w:t xml:space="preserve"> </w:t>
      </w:r>
      <w:r w:rsidRPr="002372FD">
        <w:rPr>
          <w:rFonts w:ascii="Arial" w:hAnsi="Arial" w:cs="Arial"/>
          <w:szCs w:val="20"/>
        </w:rPr>
        <w:t>zřídí</w:t>
      </w:r>
      <w:r>
        <w:rPr>
          <w:rFonts w:ascii="Arial" w:hAnsi="Arial" w:cs="Arial"/>
          <w:szCs w:val="20"/>
        </w:rPr>
        <w:t>me</w:t>
      </w:r>
      <w:r w:rsidRPr="002372FD">
        <w:rPr>
          <w:rFonts w:ascii="Arial" w:hAnsi="Arial" w:cs="Arial"/>
          <w:szCs w:val="20"/>
        </w:rPr>
        <w:t xml:space="preserve"> skupinu nebo skupiny pro bezplatnou jazykovou přípravu pro zajištění plynulého přechodu do základního vzdělávání</w:t>
      </w:r>
      <w:r>
        <w:rPr>
          <w:rFonts w:ascii="Arial" w:hAnsi="Arial" w:cs="Arial"/>
          <w:szCs w:val="20"/>
        </w:rPr>
        <w:t xml:space="preserve"> a toto vzdělávání </w:t>
      </w:r>
      <w:r w:rsidRPr="002372FD">
        <w:rPr>
          <w:rFonts w:ascii="Arial" w:hAnsi="Arial" w:cs="Arial"/>
          <w:szCs w:val="20"/>
        </w:rPr>
        <w:t>rozděl</w:t>
      </w:r>
      <w:r>
        <w:rPr>
          <w:rFonts w:ascii="Arial" w:hAnsi="Arial" w:cs="Arial"/>
          <w:szCs w:val="20"/>
        </w:rPr>
        <w:t>íme</w:t>
      </w:r>
      <w:r w:rsidRPr="002372FD">
        <w:rPr>
          <w:rFonts w:ascii="Arial" w:hAnsi="Arial" w:cs="Arial"/>
          <w:szCs w:val="20"/>
        </w:rPr>
        <w:t xml:space="preserve"> do dvou nebo více bloků v průběhu týdne. </w:t>
      </w:r>
      <w:r>
        <w:rPr>
          <w:rFonts w:ascii="Arial" w:hAnsi="Arial" w:cs="Arial"/>
          <w:szCs w:val="20"/>
        </w:rPr>
        <w:t xml:space="preserve"> </w:t>
      </w:r>
    </w:p>
    <w:p w:rsidR="006C405E" w:rsidRPr="00212A54" w:rsidRDefault="006C405E" w:rsidP="00212A54">
      <w:pPr>
        <w:ind w:firstLine="708"/>
        <w:jc w:val="both"/>
        <w:rPr>
          <w:rFonts w:ascii="Arial" w:hAnsi="Arial" w:cs="Arial"/>
          <w:szCs w:val="20"/>
        </w:rPr>
      </w:pPr>
    </w:p>
    <w:p w:rsidR="006C405E" w:rsidRDefault="006C405E">
      <w:pPr>
        <w:pStyle w:val="Podnadpis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Organizace vzdělávání</w:t>
      </w:r>
    </w:p>
    <w:p w:rsidR="006C405E" w:rsidRDefault="006C405E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Mateřská škola Komenského 44, Šternberk, p. o. má kapacitu podle „Rozhodnutí o zařazení do sítě škol“ </w:t>
      </w:r>
      <w:r w:rsidR="00F63D12">
        <w:rPr>
          <w:rFonts w:ascii="Arial" w:hAnsi="Arial" w:cs="Arial"/>
        </w:rPr>
        <w:t>1</w:t>
      </w:r>
      <w:r w:rsidR="00BB52E0">
        <w:rPr>
          <w:rFonts w:ascii="Arial" w:hAnsi="Arial" w:cs="Arial"/>
        </w:rPr>
        <w:t xml:space="preserve">64 </w:t>
      </w:r>
      <w:r>
        <w:rPr>
          <w:rFonts w:ascii="Arial" w:hAnsi="Arial" w:cs="Arial"/>
        </w:rPr>
        <w:t>dětí, MŠ Horní Loděnice 2</w:t>
      </w:r>
      <w:r w:rsidR="00BB52E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dětí,</w:t>
      </w:r>
    </w:p>
    <w:p w:rsidR="006C405E" w:rsidRDefault="006C405E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kapacita mateřské školy je využívána maxi</w:t>
      </w:r>
      <w:r w:rsidR="007824CB">
        <w:rPr>
          <w:rFonts w:ascii="Arial" w:hAnsi="Arial" w:cs="Arial"/>
          <w:szCs w:val="20"/>
        </w:rPr>
        <w:t xml:space="preserve">málně – dle zákonných možností </w:t>
      </w:r>
      <w:r>
        <w:rPr>
          <w:rFonts w:ascii="Arial" w:hAnsi="Arial" w:cs="Arial"/>
          <w:szCs w:val="20"/>
        </w:rPr>
        <w:t xml:space="preserve">a po dohodě se zřizovatelem, </w:t>
      </w:r>
    </w:p>
    <w:p w:rsidR="006C405E" w:rsidRDefault="006C405E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</w:t>
      </w:r>
      <w:r w:rsidR="00C1151F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>pěti</w:t>
      </w:r>
      <w:r w:rsidR="00C1151F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třídách jsou děti věkově smíšené, jejich maximální počet po dohodě se zřizovatelem činí </w:t>
      </w:r>
      <w:r w:rsidR="00CA0E7D">
        <w:rPr>
          <w:rFonts w:ascii="Arial" w:hAnsi="Arial" w:cs="Arial"/>
          <w:szCs w:val="20"/>
        </w:rPr>
        <w:t xml:space="preserve">zpravidla </w:t>
      </w:r>
      <w:r>
        <w:rPr>
          <w:rFonts w:ascii="Arial" w:hAnsi="Arial" w:cs="Arial"/>
          <w:szCs w:val="20"/>
        </w:rPr>
        <w:t>28 dětí, v</w:t>
      </w:r>
      <w:r w:rsidR="00C1151F">
        <w:rPr>
          <w:rFonts w:ascii="Arial" w:hAnsi="Arial" w:cs="Arial"/>
          <w:szCs w:val="20"/>
        </w:rPr>
        <w:t xml:space="preserve"> dalších</w:t>
      </w:r>
      <w:r>
        <w:rPr>
          <w:rFonts w:ascii="Arial" w:hAnsi="Arial" w:cs="Arial"/>
          <w:szCs w:val="20"/>
        </w:rPr>
        <w:t xml:space="preserve"> dvou logopedických třídách je to </w:t>
      </w:r>
      <w:r w:rsidR="00CA0E7D">
        <w:rPr>
          <w:rFonts w:ascii="Arial" w:hAnsi="Arial" w:cs="Arial"/>
          <w:szCs w:val="20"/>
        </w:rPr>
        <w:t xml:space="preserve">obvykle </w:t>
      </w:r>
      <w:r>
        <w:rPr>
          <w:rFonts w:ascii="Arial" w:hAnsi="Arial" w:cs="Arial"/>
          <w:szCs w:val="20"/>
        </w:rPr>
        <w:t>1</w:t>
      </w:r>
      <w:r w:rsidR="00BC4B34">
        <w:rPr>
          <w:rFonts w:ascii="Arial" w:hAnsi="Arial" w:cs="Arial"/>
          <w:szCs w:val="20"/>
        </w:rPr>
        <w:t>2</w:t>
      </w:r>
      <w:r>
        <w:rPr>
          <w:rFonts w:ascii="Arial" w:hAnsi="Arial" w:cs="Arial"/>
          <w:szCs w:val="20"/>
        </w:rPr>
        <w:t xml:space="preserve"> dětí; jednotřídní Mateřskou školu v Horní Loděnici naplňujeme </w:t>
      </w:r>
      <w:r w:rsidR="00CA0E7D">
        <w:rPr>
          <w:rFonts w:ascii="Arial" w:hAnsi="Arial" w:cs="Arial"/>
          <w:szCs w:val="20"/>
        </w:rPr>
        <w:t xml:space="preserve">rovně zpravidla </w:t>
      </w:r>
      <w:r>
        <w:rPr>
          <w:rFonts w:ascii="Arial" w:hAnsi="Arial" w:cs="Arial"/>
          <w:szCs w:val="20"/>
        </w:rPr>
        <w:t>do maximální kapacity 2</w:t>
      </w:r>
      <w:r w:rsidR="00BC4B34">
        <w:rPr>
          <w:rFonts w:ascii="Arial" w:hAnsi="Arial" w:cs="Arial"/>
          <w:szCs w:val="20"/>
        </w:rPr>
        <w:t>5</w:t>
      </w:r>
      <w:r>
        <w:rPr>
          <w:rFonts w:ascii="Arial" w:hAnsi="Arial" w:cs="Arial"/>
          <w:szCs w:val="20"/>
        </w:rPr>
        <w:t xml:space="preserve"> dětí – po dohodě se zřizovatelem i z hlediska hygienických norem</w:t>
      </w:r>
      <w:r w:rsidR="00C1151F">
        <w:rPr>
          <w:rFonts w:ascii="Arial" w:hAnsi="Arial" w:cs="Arial"/>
          <w:szCs w:val="20"/>
        </w:rPr>
        <w:t xml:space="preserve"> a třídy jsou rovněž věkově smíšené, heterogenní</w:t>
      </w:r>
      <w:r>
        <w:rPr>
          <w:rFonts w:ascii="Arial" w:hAnsi="Arial" w:cs="Arial"/>
          <w:szCs w:val="20"/>
        </w:rPr>
        <w:t xml:space="preserve">, </w:t>
      </w:r>
    </w:p>
    <w:p w:rsidR="006C405E" w:rsidRDefault="006C405E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počty v jednotlivých třídách nejsou překračovány, spojování tříd je maximálně omezováno,</w:t>
      </w:r>
    </w:p>
    <w:p w:rsidR="006C405E" w:rsidRDefault="006C405E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zaměření jednotlivých tříd není blíže specifikováno, vychází z dílčích poznatků, dovedností, postojů a hodnot, které odpovídají dílčím cílům předškolního vzdělávání,</w:t>
      </w:r>
    </w:p>
    <w:p w:rsidR="00C1151F" w:rsidRDefault="00C1151F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při dopoledních řízených činnostech, pobytu venku a v době oběda je zajištěno souběžné působení dvou učitelů ve třídě,</w:t>
      </w:r>
    </w:p>
    <w:p w:rsidR="00BC4B34" w:rsidRDefault="00BC4B34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děti jsou přijímány </w:t>
      </w:r>
      <w:r w:rsidR="006C405E" w:rsidRPr="00BC4B34">
        <w:rPr>
          <w:rFonts w:ascii="Arial" w:hAnsi="Arial" w:cs="Arial"/>
          <w:szCs w:val="20"/>
        </w:rPr>
        <w:t>dle kritérií, která stanovuje ředi</w:t>
      </w:r>
      <w:r>
        <w:rPr>
          <w:rFonts w:ascii="Arial" w:hAnsi="Arial" w:cs="Arial"/>
          <w:szCs w:val="20"/>
        </w:rPr>
        <w:t>telka po dohodě se zřizovatelem,</w:t>
      </w:r>
      <w:r w:rsidR="00C1151F">
        <w:rPr>
          <w:rFonts w:ascii="Arial" w:hAnsi="Arial" w:cs="Arial"/>
          <w:szCs w:val="20"/>
        </w:rPr>
        <w:t xml:space="preserve"> přijetí dětí je zveřejňováno dle platné legislativy a za přijímání dětí je zodpovědná ředitelka školy – statutární zástupce, </w:t>
      </w:r>
    </w:p>
    <w:p w:rsidR="00C1151F" w:rsidRDefault="006C405E" w:rsidP="007A6257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 w:rsidRPr="00BC4B34">
        <w:rPr>
          <w:rFonts w:ascii="Arial" w:hAnsi="Arial" w:cs="Arial"/>
          <w:szCs w:val="20"/>
        </w:rPr>
        <w:t xml:space="preserve">děti jsou zařazovány do tříd </w:t>
      </w:r>
      <w:r w:rsidR="00682404" w:rsidRPr="00BC4B34">
        <w:rPr>
          <w:rFonts w:ascii="Arial" w:hAnsi="Arial" w:cs="Arial"/>
          <w:szCs w:val="20"/>
        </w:rPr>
        <w:t>s ohledem na</w:t>
      </w:r>
      <w:r w:rsidRPr="00BC4B34">
        <w:rPr>
          <w:rFonts w:ascii="Arial" w:hAnsi="Arial" w:cs="Arial"/>
          <w:szCs w:val="20"/>
        </w:rPr>
        <w:t xml:space="preserve"> požadavk</w:t>
      </w:r>
      <w:r w:rsidR="00682404" w:rsidRPr="00BC4B34">
        <w:rPr>
          <w:rFonts w:ascii="Arial" w:hAnsi="Arial" w:cs="Arial"/>
          <w:szCs w:val="20"/>
        </w:rPr>
        <w:t>y</w:t>
      </w:r>
      <w:r w:rsidRPr="00BC4B34">
        <w:rPr>
          <w:rFonts w:ascii="Arial" w:hAnsi="Arial" w:cs="Arial"/>
          <w:szCs w:val="20"/>
        </w:rPr>
        <w:t xml:space="preserve"> rodičů – sourozenci, kamarádi</w:t>
      </w:r>
      <w:r w:rsidR="00682404" w:rsidRPr="00BC4B34">
        <w:rPr>
          <w:rFonts w:ascii="Arial" w:hAnsi="Arial" w:cs="Arial"/>
          <w:szCs w:val="20"/>
        </w:rPr>
        <w:t>, konkrétní učitelka</w:t>
      </w:r>
      <w:r w:rsidRPr="00BC4B34">
        <w:rPr>
          <w:rFonts w:ascii="Arial" w:hAnsi="Arial" w:cs="Arial"/>
          <w:szCs w:val="20"/>
        </w:rPr>
        <w:t xml:space="preserve"> apod.</w:t>
      </w:r>
    </w:p>
    <w:p w:rsidR="00831072" w:rsidRPr="00831072" w:rsidRDefault="00831072" w:rsidP="0044579F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 w:rsidRPr="00831072">
        <w:rPr>
          <w:rFonts w:ascii="Arial" w:hAnsi="Arial" w:cs="Arial"/>
          <w:szCs w:val="20"/>
        </w:rPr>
        <w:t xml:space="preserve">škola realizuje i distanční vzdělávání dle § </w:t>
      </w:r>
      <w:proofErr w:type="gramStart"/>
      <w:r w:rsidRPr="00831072">
        <w:rPr>
          <w:rFonts w:ascii="Arial" w:hAnsi="Arial" w:cs="Arial"/>
          <w:szCs w:val="20"/>
        </w:rPr>
        <w:t>184a</w:t>
      </w:r>
      <w:proofErr w:type="gramEnd"/>
      <w:r w:rsidRPr="00831072">
        <w:rPr>
          <w:rFonts w:ascii="Arial" w:hAnsi="Arial" w:cs="Arial"/>
          <w:szCs w:val="20"/>
        </w:rPr>
        <w:t xml:space="preserve"> </w:t>
      </w:r>
      <w:r w:rsidRPr="00831072">
        <w:rPr>
          <w:rFonts w:ascii="Arial" w:hAnsi="Arial" w:cs="Arial"/>
        </w:rPr>
        <w:t>zákona 564/2004 Sb., školský zákon</w:t>
      </w:r>
      <w:r w:rsidR="00952F3A">
        <w:rPr>
          <w:rFonts w:ascii="Arial" w:hAnsi="Arial" w:cs="Arial"/>
        </w:rPr>
        <w:t>, ve znění pozdějších předpisů</w:t>
      </w:r>
      <w:r>
        <w:rPr>
          <w:rFonts w:ascii="Arial" w:hAnsi="Arial" w:cs="Arial"/>
        </w:rPr>
        <w:t xml:space="preserve"> – blíže ve školním řádu školy</w:t>
      </w:r>
      <w:r w:rsidRPr="00831072">
        <w:rPr>
          <w:rFonts w:ascii="Arial" w:hAnsi="Arial" w:cs="Arial"/>
        </w:rPr>
        <w:t xml:space="preserve"> </w:t>
      </w:r>
    </w:p>
    <w:p w:rsidR="006C405E" w:rsidRPr="00831072" w:rsidRDefault="00C1151F" w:rsidP="0044579F">
      <w:pPr>
        <w:numPr>
          <w:ilvl w:val="0"/>
          <w:numId w:val="6"/>
        </w:numPr>
        <w:tabs>
          <w:tab w:val="left" w:pos="720"/>
          <w:tab w:val="left" w:pos="8280"/>
        </w:tabs>
        <w:jc w:val="both"/>
        <w:rPr>
          <w:rFonts w:ascii="Arial" w:hAnsi="Arial" w:cs="Arial"/>
          <w:szCs w:val="20"/>
        </w:rPr>
      </w:pPr>
      <w:r w:rsidRPr="00831072">
        <w:rPr>
          <w:rFonts w:ascii="Arial" w:hAnsi="Arial" w:cs="Arial"/>
          <w:noProof/>
          <w:lang w:eastAsia="cs-CZ"/>
        </w:rPr>
        <w:t>mateřská škola uskutečňuje individuální vzdělávání dle § 34b školského zákona, ve znění pozdějších předpisů</w:t>
      </w:r>
      <w:r w:rsidR="002B2EE0" w:rsidRPr="00831072">
        <w:rPr>
          <w:rFonts w:ascii="Arial" w:hAnsi="Arial" w:cs="Arial"/>
          <w:noProof/>
          <w:lang w:eastAsia="cs-CZ"/>
        </w:rPr>
        <w:t xml:space="preserve"> </w:t>
      </w:r>
    </w:p>
    <w:p w:rsidR="006C405E" w:rsidRDefault="006C405E">
      <w:pPr>
        <w:tabs>
          <w:tab w:val="left" w:pos="8280"/>
        </w:tabs>
        <w:ind w:left="360"/>
        <w:jc w:val="both"/>
        <w:rPr>
          <w:rFonts w:ascii="Arial" w:hAnsi="Arial" w:cs="Arial"/>
          <w:szCs w:val="20"/>
        </w:rPr>
      </w:pPr>
    </w:p>
    <w:p w:rsidR="006C405E" w:rsidRDefault="00B43866">
      <w:pPr>
        <w:pStyle w:val="Podnadpis"/>
        <w:jc w:val="left"/>
        <w:rPr>
          <w:color w:val="000000" w:themeColor="text1"/>
        </w:rPr>
      </w:pPr>
      <w:r w:rsidRPr="0014069E">
        <w:rPr>
          <w:color w:val="000000" w:themeColor="text1"/>
        </w:rPr>
        <w:t>P</w:t>
      </w:r>
      <w:r w:rsidR="006C405E" w:rsidRPr="0014069E">
        <w:rPr>
          <w:color w:val="000000" w:themeColor="text1"/>
        </w:rPr>
        <w:t xml:space="preserve">ravidla přijímání </w:t>
      </w:r>
      <w:r w:rsidRPr="0014069E">
        <w:rPr>
          <w:color w:val="000000" w:themeColor="text1"/>
        </w:rPr>
        <w:t xml:space="preserve">blíže řeší </w:t>
      </w:r>
      <w:r w:rsidR="006C405E" w:rsidRPr="0014069E">
        <w:rPr>
          <w:color w:val="000000" w:themeColor="text1"/>
        </w:rPr>
        <w:t>směrnice č</w:t>
      </w:r>
      <w:r w:rsidR="006C405E" w:rsidRPr="00682404">
        <w:rPr>
          <w:color w:val="FF0000"/>
        </w:rPr>
        <w:t xml:space="preserve">. </w:t>
      </w:r>
      <w:r w:rsidR="006C405E" w:rsidRPr="00433200">
        <w:t>20</w:t>
      </w:r>
      <w:r w:rsidR="00BC4B34">
        <w:t xml:space="preserve"> </w:t>
      </w:r>
      <w:r w:rsidR="006C405E" w:rsidRPr="0014069E">
        <w:rPr>
          <w:color w:val="000000" w:themeColor="text1"/>
        </w:rPr>
        <w:t>– „Kritéria přijímání“</w:t>
      </w:r>
      <w:r w:rsidR="00BC4B34">
        <w:rPr>
          <w:color w:val="000000" w:themeColor="text1"/>
        </w:rPr>
        <w:t xml:space="preserve"> v aktuálním znění</w:t>
      </w:r>
      <w:r w:rsidR="006C405E" w:rsidRPr="0014069E">
        <w:rPr>
          <w:color w:val="000000" w:themeColor="text1"/>
        </w:rPr>
        <w:t>.</w:t>
      </w:r>
    </w:p>
    <w:p w:rsidR="00C900C5" w:rsidRDefault="00C900C5">
      <w:pPr>
        <w:pStyle w:val="Podnadpis"/>
        <w:jc w:val="left"/>
        <w:rPr>
          <w:b/>
          <w:sz w:val="32"/>
          <w:szCs w:val="32"/>
        </w:rPr>
      </w:pPr>
    </w:p>
    <w:p w:rsidR="006C405E" w:rsidRDefault="006C405E">
      <w:pPr>
        <w:pStyle w:val="Podnadpis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Charakteristika vzdělávacího programu</w:t>
      </w:r>
    </w:p>
    <w:p w:rsidR="00FF2E12" w:rsidRDefault="00212A54">
      <w:pPr>
        <w:rPr>
          <w:rFonts w:ascii="Arial" w:hAnsi="Arial" w:cs="Arial"/>
          <w:b/>
        </w:rPr>
      </w:pPr>
      <w:r w:rsidRPr="00212A54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aměření školy</w:t>
      </w:r>
      <w:r w:rsidR="00FF2E12">
        <w:rPr>
          <w:rFonts w:ascii="Arial" w:hAnsi="Arial" w:cs="Arial"/>
          <w:b/>
        </w:rPr>
        <w:t>:</w:t>
      </w:r>
    </w:p>
    <w:p w:rsidR="00FF2E12" w:rsidRDefault="00FF2E12">
      <w:pPr>
        <w:rPr>
          <w:rFonts w:ascii="Arial" w:hAnsi="Arial" w:cs="Arial"/>
          <w:b/>
        </w:rPr>
      </w:pPr>
    </w:p>
    <w:p w:rsidR="006C405E" w:rsidRDefault="006C405E">
      <w:pPr>
        <w:rPr>
          <w:rFonts w:ascii="Arial" w:hAnsi="Arial" w:cs="Arial"/>
          <w:b/>
          <w:bCs/>
          <w:color w:val="FF00FF"/>
        </w:rPr>
      </w:pPr>
      <w:r w:rsidRPr="00212A54">
        <w:rPr>
          <w:rFonts w:ascii="Arial" w:hAnsi="Arial" w:cs="Arial"/>
          <w:b/>
          <w:bCs/>
        </w:rPr>
        <w:t>Vize</w:t>
      </w:r>
      <w:r>
        <w:rPr>
          <w:rFonts w:ascii="Arial" w:hAnsi="Arial" w:cs="Arial"/>
          <w:b/>
          <w:bCs/>
        </w:rPr>
        <w:t xml:space="preserve"> pro naši práci:</w:t>
      </w:r>
      <w:r>
        <w:rPr>
          <w:rFonts w:ascii="Arial" w:hAnsi="Arial" w:cs="Arial"/>
          <w:b/>
          <w:bCs/>
          <w:color w:val="FF00FF"/>
        </w:rPr>
        <w:t xml:space="preserve"> „…společnou cestou ke spokojenosti dětí…“</w:t>
      </w:r>
    </w:p>
    <w:p w:rsidR="00FF2E12" w:rsidRDefault="00B83241">
      <w:pPr>
        <w:rPr>
          <w:rFonts w:ascii="Arial" w:hAnsi="Arial" w:cs="Arial"/>
          <w:b/>
          <w:bCs/>
          <w:color w:val="FF00FF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167640</wp:posOffset>
            </wp:positionV>
            <wp:extent cx="2985135" cy="2985135"/>
            <wp:effectExtent l="0" t="0" r="5715" b="571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5E" w:rsidRDefault="006C405E" w:rsidP="00FF2E12">
      <w:pPr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Naše mateřská škola vždy </w:t>
      </w:r>
      <w:proofErr w:type="gramStart"/>
      <w:r>
        <w:rPr>
          <w:rFonts w:ascii="Arial" w:hAnsi="Arial" w:cs="Arial"/>
          <w:bCs/>
        </w:rPr>
        <w:t>rozdával</w:t>
      </w:r>
      <w:r w:rsidR="00B43866">
        <w:rPr>
          <w:rFonts w:ascii="Arial" w:hAnsi="Arial" w:cs="Arial"/>
          <w:bCs/>
        </w:rPr>
        <w:t>a  pohodu</w:t>
      </w:r>
      <w:proofErr w:type="gramEnd"/>
      <w:r w:rsidR="00B43866">
        <w:rPr>
          <w:rFonts w:ascii="Arial" w:hAnsi="Arial" w:cs="Arial"/>
          <w:bCs/>
        </w:rPr>
        <w:t xml:space="preserve"> a radost heterogenním </w:t>
      </w:r>
      <w:r>
        <w:rPr>
          <w:rFonts w:ascii="Arial" w:hAnsi="Arial" w:cs="Arial"/>
          <w:bCs/>
        </w:rPr>
        <w:t>skupinám dětí, otevírala se dokořán potřebám celých rodin, včetně sourozenců a prarodičů. Individuálním přístupem vedla děti cíleně ke vstupu do ZŠ a seznamovala děti se společenským životem. Tímto směrem pokračujeme i nadále. Zachováváme</w:t>
      </w:r>
      <w:r w:rsidR="00952F3A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osvědčené zásady a doplňujeme je o nové přístupy ke vzdělávání dětí předškolního věku, realizací dalších nápadů, které děti vedou k větší samostatnosti </w:t>
      </w:r>
      <w:r w:rsidR="00C17B32"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t xml:space="preserve">a tvořivosti a současně k odpovědnosti </w:t>
      </w:r>
      <w:r w:rsidR="00C17B32"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t>a</w:t>
      </w:r>
      <w:r w:rsidR="00C17B3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ohleduplnosti k vrstevníkům i dospělým.</w:t>
      </w:r>
    </w:p>
    <w:p w:rsidR="006C405E" w:rsidRDefault="006C405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Chceme, aby i nadále byla naše „školička“ malým královstvím, kde se plní přání a touhy dětí po kolekti</w:t>
      </w:r>
      <w:r w:rsidR="001D2C23">
        <w:rPr>
          <w:rFonts w:ascii="Arial" w:hAnsi="Arial" w:cs="Arial"/>
          <w:bCs/>
        </w:rPr>
        <w:t>vu vrstevníků a kde je odbornou</w:t>
      </w:r>
      <w:r>
        <w:rPr>
          <w:rFonts w:ascii="Arial" w:hAnsi="Arial" w:cs="Arial"/>
          <w:bCs/>
        </w:rPr>
        <w:t xml:space="preserve">, individuální péčí rozvíjena jejich tvořivost, schopnosti i talent. K tomu přidáváme úzkou spolupráci se ZŠ, </w:t>
      </w:r>
      <w:r w:rsidR="009741A5">
        <w:rPr>
          <w:rFonts w:ascii="Arial" w:hAnsi="Arial" w:cs="Arial"/>
          <w:bCs/>
        </w:rPr>
        <w:t xml:space="preserve">klademe </w:t>
      </w:r>
      <w:r>
        <w:rPr>
          <w:rFonts w:ascii="Arial" w:hAnsi="Arial" w:cs="Arial"/>
          <w:bCs/>
        </w:rPr>
        <w:t>větší důraz na pohybové dovednosti a další aktivity pro děti i celé rodiny.</w:t>
      </w:r>
    </w:p>
    <w:p w:rsidR="006C405E" w:rsidRDefault="006C405E" w:rsidP="00FE563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Školní vzdělávací program naší mateřské školy po dobrých zkušenostech z minulých let je vypracován podobným způsobem a opět vychází z cílů a pěti oblastí Rámcového vzdělávacího programu pro předškolní vzdělávání. </w:t>
      </w:r>
    </w:p>
    <w:p w:rsidR="006C405E" w:rsidRDefault="006C40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 znamená, že každá třída si na základě tohoto ŠVP PV vytv</w:t>
      </w:r>
      <w:r w:rsidR="00E65FD8">
        <w:rPr>
          <w:rFonts w:ascii="Arial" w:hAnsi="Arial" w:cs="Arial"/>
        </w:rPr>
        <w:t>áří</w:t>
      </w:r>
      <w:r>
        <w:rPr>
          <w:rFonts w:ascii="Arial" w:hAnsi="Arial" w:cs="Arial"/>
        </w:rPr>
        <w:t xml:space="preserve"> svůj třídní vzdělávací </w:t>
      </w:r>
      <w:r w:rsidR="00E65FD8">
        <w:rPr>
          <w:rFonts w:ascii="Arial" w:hAnsi="Arial" w:cs="Arial"/>
        </w:rPr>
        <w:t xml:space="preserve">plán </w:t>
      </w:r>
      <w:r>
        <w:rPr>
          <w:rFonts w:ascii="Arial" w:hAnsi="Arial" w:cs="Arial"/>
        </w:rPr>
        <w:t xml:space="preserve">se svou vlastní vzdělávací nabídkou. Témata TVP PV jsou pak „ušita“ dětem v jednotlivých třídách na míru. Navazují na roky minulé, prohlubují vzdělávací nabídku či profilují třídy určitým směrem. </w:t>
      </w:r>
      <w:r w:rsidR="00E65FD8">
        <w:rPr>
          <w:rFonts w:ascii="Arial" w:hAnsi="Arial" w:cs="Arial"/>
        </w:rPr>
        <w:t xml:space="preserve">TVP PV jsou otevřené dokumenty, </w:t>
      </w:r>
      <w:r>
        <w:rPr>
          <w:rFonts w:ascii="Arial" w:hAnsi="Arial" w:cs="Arial"/>
        </w:rPr>
        <w:t xml:space="preserve">které se mohou a v průběhu roku </w:t>
      </w:r>
      <w:r w:rsidR="00E65FD8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doplň</w:t>
      </w:r>
      <w:r w:rsidR="00E65FD8">
        <w:rPr>
          <w:rFonts w:ascii="Arial" w:hAnsi="Arial" w:cs="Arial"/>
        </w:rPr>
        <w:t xml:space="preserve">ují </w:t>
      </w:r>
      <w:r>
        <w:rPr>
          <w:rFonts w:ascii="Arial" w:hAnsi="Arial" w:cs="Arial"/>
        </w:rPr>
        <w:t xml:space="preserve">nebo </w:t>
      </w:r>
      <w:r w:rsidR="009741A5">
        <w:rPr>
          <w:rFonts w:ascii="Arial" w:hAnsi="Arial" w:cs="Arial"/>
        </w:rPr>
        <w:t xml:space="preserve">některé </w:t>
      </w:r>
      <w:r w:rsidR="00E65FD8">
        <w:rPr>
          <w:rFonts w:ascii="Arial" w:hAnsi="Arial" w:cs="Arial"/>
        </w:rPr>
        <w:t xml:space="preserve">se </w:t>
      </w:r>
      <w:r w:rsidR="009741A5">
        <w:rPr>
          <w:rFonts w:ascii="Arial" w:hAnsi="Arial" w:cs="Arial"/>
        </w:rPr>
        <w:t xml:space="preserve">jejich </w:t>
      </w:r>
      <w:r w:rsidR="00E65FD8">
        <w:rPr>
          <w:rFonts w:ascii="Arial" w:hAnsi="Arial" w:cs="Arial"/>
        </w:rPr>
        <w:t xml:space="preserve">některé </w:t>
      </w:r>
      <w:r>
        <w:rPr>
          <w:rFonts w:ascii="Arial" w:hAnsi="Arial" w:cs="Arial"/>
        </w:rPr>
        <w:t xml:space="preserve">části </w:t>
      </w:r>
      <w:r w:rsidR="00E65FD8">
        <w:rPr>
          <w:rFonts w:ascii="Arial" w:hAnsi="Arial" w:cs="Arial"/>
        </w:rPr>
        <w:t>vyjímají, či</w:t>
      </w:r>
      <w:r>
        <w:rPr>
          <w:rFonts w:ascii="Arial" w:hAnsi="Arial" w:cs="Arial"/>
        </w:rPr>
        <w:t xml:space="preserve"> uprav</w:t>
      </w:r>
      <w:r w:rsidR="00E65FD8">
        <w:rPr>
          <w:rFonts w:ascii="Arial" w:hAnsi="Arial" w:cs="Arial"/>
        </w:rPr>
        <w:t>ují</w:t>
      </w:r>
      <w:r>
        <w:rPr>
          <w:rFonts w:ascii="Arial" w:hAnsi="Arial" w:cs="Arial"/>
        </w:rPr>
        <w:t xml:space="preserve">. Skládají se z integrovaných bloků, zpravidla </w:t>
      </w:r>
      <w:r w:rsidR="009741A5">
        <w:rPr>
          <w:rFonts w:ascii="Arial" w:hAnsi="Arial" w:cs="Arial"/>
        </w:rPr>
        <w:t>měsíčních.</w:t>
      </w:r>
      <w:r>
        <w:rPr>
          <w:rFonts w:ascii="Arial" w:hAnsi="Arial" w:cs="Arial"/>
        </w:rPr>
        <w:t xml:space="preserve"> Na tvorbě programů jednotlivých tříd prac</w:t>
      </w:r>
      <w:r w:rsidR="00E65FD8">
        <w:rPr>
          <w:rFonts w:ascii="Arial" w:hAnsi="Arial" w:cs="Arial"/>
        </w:rPr>
        <w:t>ují</w:t>
      </w:r>
      <w:r>
        <w:rPr>
          <w:rFonts w:ascii="Arial" w:hAnsi="Arial" w:cs="Arial"/>
        </w:rPr>
        <w:t xml:space="preserve"> obě třídní učitelky</w:t>
      </w:r>
      <w:r w:rsidR="00D46E58">
        <w:rPr>
          <w:rFonts w:ascii="Arial" w:hAnsi="Arial" w:cs="Arial"/>
        </w:rPr>
        <w:t xml:space="preserve"> i s asistentkami pedagoga</w:t>
      </w:r>
      <w:r>
        <w:rPr>
          <w:rFonts w:ascii="Arial" w:hAnsi="Arial" w:cs="Arial"/>
        </w:rPr>
        <w:t xml:space="preserve"> a zásadně v n</w:t>
      </w:r>
      <w:r w:rsidR="008C5CBF">
        <w:rPr>
          <w:rFonts w:ascii="Arial" w:hAnsi="Arial" w:cs="Arial"/>
        </w:rPr>
        <w:t xml:space="preserve">ich odráží věk a možnosti dětí. </w:t>
      </w:r>
      <w:r>
        <w:rPr>
          <w:rFonts w:ascii="Arial" w:hAnsi="Arial" w:cs="Arial"/>
        </w:rPr>
        <w:t xml:space="preserve">Za velmi nutnou považujeme spolupráci s rodiči </w:t>
      </w:r>
      <w:r w:rsidR="008C5CBF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nepedagogickými pracovníky mateřské školy. Toto vystihuje vize pro naši práci: „…společnou cestou ke spokojenosti dětí…“</w:t>
      </w:r>
    </w:p>
    <w:p w:rsidR="006C405E" w:rsidRDefault="006C405E">
      <w:pPr>
        <w:jc w:val="both"/>
        <w:rPr>
          <w:noProof/>
          <w:color w:val="0000FF"/>
          <w:lang w:eastAsia="cs-CZ"/>
        </w:rPr>
      </w:pPr>
      <w:r>
        <w:rPr>
          <w:rFonts w:ascii="Arial" w:hAnsi="Arial" w:cs="Arial"/>
        </w:rPr>
        <w:t>Tento zpracovaný ŠVP PV je směrodatný pro vypracování jednotlivých třídních vzdělávacích programů, které jsou nedílnou součástí ŠVP pro Mateřskou školu Komenského 44, Šternberk, příspěvková organizace.</w:t>
      </w:r>
      <w:r w:rsidR="008C5CBF" w:rsidRPr="008C5CBF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cs-CZ"/>
        </w:rPr>
        <w:t xml:space="preserve"> </w:t>
      </w:r>
      <w:r w:rsidR="001D2C23" w:rsidRPr="001D2C23">
        <w:rPr>
          <w:noProof/>
          <w:color w:val="0000FF"/>
          <w:lang w:eastAsia="cs-CZ"/>
        </w:rPr>
        <w:t xml:space="preserve"> </w:t>
      </w:r>
    </w:p>
    <w:p w:rsidR="00FF2E12" w:rsidRDefault="00FF2E12">
      <w:pPr>
        <w:jc w:val="both"/>
        <w:rPr>
          <w:rFonts w:ascii="Arial" w:hAnsi="Arial" w:cs="Arial"/>
        </w:rPr>
      </w:pPr>
    </w:p>
    <w:p w:rsidR="00FF2E12" w:rsidRDefault="00FF2E12">
      <w:pPr>
        <w:jc w:val="both"/>
        <w:rPr>
          <w:rFonts w:ascii="Arial" w:hAnsi="Arial" w:cs="Arial"/>
          <w:b/>
        </w:rPr>
      </w:pPr>
      <w:r w:rsidRPr="00FF2E12">
        <w:rPr>
          <w:rFonts w:ascii="Arial" w:hAnsi="Arial" w:cs="Arial"/>
          <w:b/>
        </w:rPr>
        <w:t>Dlouhodobé cíle vzdělávacího programu</w:t>
      </w:r>
      <w:r>
        <w:rPr>
          <w:rFonts w:ascii="Arial" w:hAnsi="Arial" w:cs="Arial"/>
          <w:b/>
        </w:rPr>
        <w:t>:</w:t>
      </w:r>
    </w:p>
    <w:p w:rsidR="00FF2E12" w:rsidRDefault="00FF2E12" w:rsidP="00FF2E12">
      <w:pPr>
        <w:tabs>
          <w:tab w:val="left" w:pos="8280"/>
        </w:tabs>
        <w:jc w:val="both"/>
        <w:rPr>
          <w:rFonts w:ascii="Arial" w:hAnsi="Arial" w:cs="Arial"/>
          <w:b/>
        </w:rPr>
      </w:pPr>
    </w:p>
    <w:p w:rsidR="00FF2E12" w:rsidRDefault="00FF2E12" w:rsidP="00FF2E12">
      <w:pPr>
        <w:numPr>
          <w:ilvl w:val="0"/>
          <w:numId w:val="24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Rozvíjení dítěte a jeho schopnosti učení.</w:t>
      </w:r>
    </w:p>
    <w:p w:rsidR="00FF2E12" w:rsidRDefault="00FF2E12" w:rsidP="00FF2E12">
      <w:pPr>
        <w:numPr>
          <w:ilvl w:val="0"/>
          <w:numId w:val="24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Osvojení si základů hodnot, na nichž je založena naše společnost.</w:t>
      </w:r>
    </w:p>
    <w:p w:rsidR="00FF2E12" w:rsidRDefault="00FF2E12" w:rsidP="00FF2E12">
      <w:pPr>
        <w:numPr>
          <w:ilvl w:val="0"/>
          <w:numId w:val="24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Získání osobní samostatnosti a schopnosti projevovat se jako samostatná osobnost působící na své okolí.</w:t>
      </w:r>
    </w:p>
    <w:p w:rsidR="00FF2E12" w:rsidRPr="00FF2E12" w:rsidRDefault="00FF2E12">
      <w:pPr>
        <w:jc w:val="both"/>
        <w:rPr>
          <w:rFonts w:ascii="Arial" w:hAnsi="Arial" w:cs="Arial"/>
          <w:b/>
        </w:rPr>
      </w:pPr>
    </w:p>
    <w:p w:rsidR="006C405E" w:rsidRPr="00B43866" w:rsidRDefault="006C405E">
      <w:pPr>
        <w:jc w:val="both"/>
        <w:rPr>
          <w:sz w:val="36"/>
          <w:szCs w:val="36"/>
        </w:rPr>
      </w:pPr>
      <w:r>
        <w:rPr>
          <w:rFonts w:ascii="Arial" w:hAnsi="Arial" w:cs="Arial"/>
          <w:b/>
        </w:rPr>
        <w:t>Filosofií - cílem</w:t>
      </w:r>
      <w:r>
        <w:rPr>
          <w:rFonts w:ascii="Arial" w:hAnsi="Arial" w:cs="Arial"/>
        </w:rPr>
        <w:t xml:space="preserve"> výchovného působení naší školy je rozvíjet spokojené, samostatné </w:t>
      </w:r>
      <w:r w:rsidR="00952F3A">
        <w:rPr>
          <w:rFonts w:ascii="Arial" w:hAnsi="Arial" w:cs="Arial"/>
        </w:rPr>
        <w:br/>
      </w:r>
      <w:r>
        <w:rPr>
          <w:rFonts w:ascii="Arial" w:hAnsi="Arial" w:cs="Arial"/>
        </w:rPr>
        <w:t>a aktivní děti, které vedeme tak, aby se dobře rozvíjely jejich schopnosti, byly připravené se učit, vnímat své okolí a komunikovat s ním.</w:t>
      </w:r>
      <w:r w:rsidR="002B2EE0" w:rsidRPr="002B2EE0">
        <w:rPr>
          <w:rFonts w:ascii="Arial" w:hAnsi="Arial" w:cs="Arial"/>
          <w:noProof/>
          <w:color w:val="0000FF"/>
          <w:shd w:val="clear" w:color="auto" w:fill="FFFFFF"/>
          <w:lang w:eastAsia="cs-CZ"/>
        </w:rPr>
        <w:t xml:space="preserve"> </w:t>
      </w:r>
    </w:p>
    <w:p w:rsidR="006C405E" w:rsidRDefault="006C40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splnění těchto cílů vytváříme podnětné vzdělávací prostředí, zajímavé </w:t>
      </w:r>
      <w:r w:rsidR="00A87CE6">
        <w:rPr>
          <w:rFonts w:ascii="Arial" w:hAnsi="Arial" w:cs="Arial"/>
        </w:rPr>
        <w:br/>
      </w:r>
      <w:r>
        <w:rPr>
          <w:rFonts w:ascii="Arial" w:hAnsi="Arial" w:cs="Arial"/>
        </w:rPr>
        <w:t xml:space="preserve">a obsahově bohaté tak, aby se u nás děti cítily bezpečně, radostně, spokojeně. Každodenní kvalitní prací dětem </w:t>
      </w:r>
      <w:r w:rsidR="00A87CE6">
        <w:rPr>
          <w:rFonts w:ascii="Arial" w:hAnsi="Arial" w:cs="Arial"/>
        </w:rPr>
        <w:t>zajišťujeme</w:t>
      </w:r>
      <w:r>
        <w:rPr>
          <w:rFonts w:ascii="Arial" w:hAnsi="Arial" w:cs="Arial"/>
        </w:rPr>
        <w:t xml:space="preserve"> možnost bavit se a zaměstnávat se přirozeným dětským způsobem. Děti jsou chápány jako neopakovatelné, jedinečné osobnosti a my plně respektujeme jejich individuality a potřeby. To vše za dobré spolupráce s rodinou. Zařazováním vhodných aktivit postupně vyřazujeme nezdravé soutěžení dětí, </w:t>
      </w:r>
      <w:r w:rsidR="00A87CE6">
        <w:rPr>
          <w:rFonts w:ascii="Arial" w:hAnsi="Arial" w:cs="Arial"/>
        </w:rPr>
        <w:t xml:space="preserve">podporujeme prosociální chování, </w:t>
      </w:r>
      <w:r>
        <w:rPr>
          <w:rFonts w:ascii="Arial" w:hAnsi="Arial" w:cs="Arial"/>
        </w:rPr>
        <w:t xml:space="preserve">snažíme se o to, aby převládalo pozitivní hodnocení, pochvaly, </w:t>
      </w:r>
      <w:r w:rsidR="00A87CE6">
        <w:rPr>
          <w:rFonts w:ascii="Arial" w:hAnsi="Arial" w:cs="Arial"/>
        </w:rPr>
        <w:t>posilujeme</w:t>
      </w:r>
      <w:r>
        <w:rPr>
          <w:rFonts w:ascii="Arial" w:hAnsi="Arial" w:cs="Arial"/>
        </w:rPr>
        <w:t xml:space="preserve"> zdravé sebevědomí dětí, práci samostatnou i kolektivní.</w:t>
      </w:r>
    </w:p>
    <w:p w:rsidR="006C405E" w:rsidRDefault="006C40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Osobní svoboda je respektována do určitých mezí, vyplývajících z řádu chování, norem </w:t>
      </w:r>
      <w:r w:rsidR="00D46E58">
        <w:rPr>
          <w:rFonts w:ascii="Arial" w:hAnsi="Arial" w:cs="Arial"/>
        </w:rPr>
        <w:br/>
      </w:r>
      <w:r>
        <w:rPr>
          <w:rFonts w:ascii="Arial" w:hAnsi="Arial" w:cs="Arial"/>
        </w:rPr>
        <w:t>a pravidel, které jsou ve třídách stanoveny</w:t>
      </w:r>
      <w:r w:rsidR="00A87CE6">
        <w:rPr>
          <w:rFonts w:ascii="Arial" w:hAnsi="Arial" w:cs="Arial"/>
        </w:rPr>
        <w:t xml:space="preserve"> dětmi a učitelkami.</w:t>
      </w:r>
    </w:p>
    <w:p w:rsidR="006C405E" w:rsidRDefault="00E65F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(viz pravidla jednotlivých tříd)</w:t>
      </w:r>
      <w:r w:rsidR="006C405E">
        <w:rPr>
          <w:rFonts w:ascii="Arial" w:hAnsi="Arial" w:cs="Arial"/>
        </w:rPr>
        <w:t>.</w:t>
      </w:r>
    </w:p>
    <w:p w:rsidR="006C405E" w:rsidRDefault="006C405E" w:rsidP="00FE5632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Nabízíme  kvalitní</w:t>
      </w:r>
      <w:proofErr w:type="gramEnd"/>
      <w:r>
        <w:rPr>
          <w:rFonts w:ascii="Arial" w:hAnsi="Arial" w:cs="Arial"/>
        </w:rPr>
        <w:t xml:space="preserve"> standardní a nadstandardní péči o všechny děti naší školy.</w:t>
      </w:r>
      <w:r w:rsidR="00B438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 vzdělávání upřednostňujeme rozvíjení smyslového vnímání jako základu veškerého přirozeného pohybu v přírodě s uvědoměn</w:t>
      </w:r>
      <w:r w:rsidR="002B2EE0">
        <w:rPr>
          <w:rFonts w:ascii="Arial" w:hAnsi="Arial" w:cs="Arial"/>
        </w:rPr>
        <w:t xml:space="preserve">ím si důležitosti její ochrany </w:t>
      </w:r>
      <w:r w:rsidR="00A87CE6">
        <w:rPr>
          <w:rFonts w:ascii="Arial" w:hAnsi="Arial" w:cs="Arial"/>
        </w:rPr>
        <w:br/>
      </w:r>
      <w:r>
        <w:rPr>
          <w:rFonts w:ascii="Arial" w:hAnsi="Arial" w:cs="Arial"/>
        </w:rPr>
        <w:t xml:space="preserve">a maximálně podporujeme rozvoj komunikativních dovedností s prevencí vadné výslovnosti. V případě </w:t>
      </w:r>
      <w:proofErr w:type="gramStart"/>
      <w:r>
        <w:rPr>
          <w:rFonts w:ascii="Arial" w:hAnsi="Arial" w:cs="Arial"/>
        </w:rPr>
        <w:t>potřeby  -</w:t>
      </w:r>
      <w:proofErr w:type="gramEnd"/>
      <w:r>
        <w:rPr>
          <w:rFonts w:ascii="Arial" w:hAnsi="Arial" w:cs="Arial"/>
        </w:rPr>
        <w:t xml:space="preserve"> na základě doporučení SPC v Olomouci </w:t>
      </w:r>
      <w:r w:rsidR="00B4386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diagnostiky našich logopedických odbornic, tyto děti pak navštěvují naše třídy s intenzívní logopedickou péčí.</w:t>
      </w:r>
    </w:p>
    <w:p w:rsidR="00FF2E12" w:rsidRDefault="00FF2E12" w:rsidP="00FF2E12">
      <w:pPr>
        <w:jc w:val="both"/>
        <w:rPr>
          <w:rFonts w:ascii="Arial" w:hAnsi="Arial" w:cs="Arial"/>
        </w:rPr>
      </w:pPr>
    </w:p>
    <w:p w:rsidR="00FF2E12" w:rsidRPr="0091636C" w:rsidRDefault="00FF2E12" w:rsidP="00FF2E12">
      <w:pPr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Metody a formy vzdělávání</w:t>
      </w:r>
      <w:r>
        <w:rPr>
          <w:rFonts w:ascii="Arial" w:hAnsi="Arial" w:cs="Arial"/>
          <w:b/>
          <w:szCs w:val="20"/>
        </w:rPr>
        <w:br/>
      </w:r>
      <w:proofErr w:type="spellStart"/>
      <w:r>
        <w:rPr>
          <w:rFonts w:ascii="Arial" w:hAnsi="Arial" w:cs="Arial"/>
          <w:szCs w:val="20"/>
        </w:rPr>
        <w:t>Vzdělávání</w:t>
      </w:r>
      <w:proofErr w:type="spellEnd"/>
      <w:r>
        <w:rPr>
          <w:rFonts w:ascii="Arial" w:hAnsi="Arial" w:cs="Arial"/>
          <w:szCs w:val="20"/>
        </w:rPr>
        <w:t xml:space="preserve"> se uskutečňuje během celého dne ve všech činnostech a situacích, které se v mateřské škole naskytnou a je </w:t>
      </w:r>
      <w:r w:rsidRPr="00032508">
        <w:rPr>
          <w:rFonts w:ascii="Arial" w:hAnsi="Arial" w:cs="Arial"/>
          <w:szCs w:val="20"/>
        </w:rPr>
        <w:t xml:space="preserve">důsledně zaměřeno na individuální potřeby </w:t>
      </w:r>
      <w:r>
        <w:rPr>
          <w:rFonts w:ascii="Arial" w:hAnsi="Arial" w:cs="Arial"/>
          <w:szCs w:val="20"/>
        </w:rPr>
        <w:br/>
      </w:r>
      <w:r w:rsidRPr="00032508">
        <w:rPr>
          <w:rFonts w:ascii="Arial" w:hAnsi="Arial" w:cs="Arial"/>
          <w:szCs w:val="20"/>
        </w:rPr>
        <w:t>a možnosti dětí</w:t>
      </w:r>
      <w:r>
        <w:rPr>
          <w:rFonts w:ascii="Arial" w:hAnsi="Arial" w:cs="Arial"/>
          <w:szCs w:val="20"/>
        </w:rPr>
        <w:t xml:space="preserve">. K dosahování stanovených cílů využíváme širokou škálu metod </w:t>
      </w:r>
      <w:r>
        <w:rPr>
          <w:rFonts w:ascii="Arial" w:hAnsi="Arial" w:cs="Arial"/>
          <w:szCs w:val="20"/>
        </w:rPr>
        <w:br/>
        <w:t>a forem práce, např.:</w:t>
      </w:r>
    </w:p>
    <w:p w:rsidR="00FF2E12" w:rsidRPr="00E65FD8" w:rsidRDefault="00FF2E12" w:rsidP="00FF2E12">
      <w:pPr>
        <w:pStyle w:val="Odstavecseseznamem"/>
        <w:numPr>
          <w:ilvl w:val="0"/>
          <w:numId w:val="40"/>
        </w:numPr>
        <w:tabs>
          <w:tab w:val="left" w:pos="709"/>
        </w:tabs>
        <w:ind w:left="709" w:hanging="283"/>
        <w:jc w:val="both"/>
        <w:rPr>
          <w:rFonts w:ascii="Arial" w:hAnsi="Arial" w:cs="Arial"/>
          <w:szCs w:val="20"/>
        </w:rPr>
      </w:pPr>
      <w:r w:rsidRPr="00E65FD8">
        <w:rPr>
          <w:rFonts w:ascii="Arial" w:hAnsi="Arial" w:cs="Arial"/>
          <w:szCs w:val="20"/>
        </w:rPr>
        <w:t>spontánní i organizované – řízené činnosti</w:t>
      </w:r>
      <w:r>
        <w:rPr>
          <w:rFonts w:ascii="Arial" w:hAnsi="Arial" w:cs="Arial"/>
          <w:szCs w:val="20"/>
        </w:rPr>
        <w:t xml:space="preserve"> vzájemně provázané </w:t>
      </w:r>
      <w:r w:rsidRPr="00E65FD8">
        <w:rPr>
          <w:rFonts w:ascii="Arial" w:hAnsi="Arial" w:cs="Arial"/>
          <w:szCs w:val="20"/>
        </w:rPr>
        <w:t>a vyvážené,</w:t>
      </w:r>
    </w:p>
    <w:p w:rsidR="00FF2E12" w:rsidRPr="00E65FD8" w:rsidRDefault="00FF2E12" w:rsidP="00FF2E12">
      <w:pPr>
        <w:pStyle w:val="Odstavecseseznamem"/>
        <w:numPr>
          <w:ilvl w:val="0"/>
          <w:numId w:val="40"/>
        </w:numPr>
        <w:tabs>
          <w:tab w:val="left" w:pos="1440"/>
        </w:tabs>
        <w:ind w:left="709" w:hanging="283"/>
        <w:jc w:val="both"/>
        <w:rPr>
          <w:rFonts w:ascii="Arial" w:hAnsi="Arial" w:cs="Arial"/>
          <w:szCs w:val="20"/>
        </w:rPr>
      </w:pPr>
      <w:r w:rsidRPr="00E65FD8">
        <w:rPr>
          <w:rFonts w:ascii="Arial" w:hAnsi="Arial" w:cs="Arial"/>
          <w:szCs w:val="20"/>
        </w:rPr>
        <w:t>individuální, skupinové i frontální přístupy,</w:t>
      </w:r>
    </w:p>
    <w:p w:rsidR="00FF2E12" w:rsidRPr="00E65FD8" w:rsidRDefault="00FF2E12" w:rsidP="00FF2E12">
      <w:pPr>
        <w:pStyle w:val="Odstavecseseznamem"/>
        <w:numPr>
          <w:ilvl w:val="0"/>
          <w:numId w:val="40"/>
        </w:numPr>
        <w:tabs>
          <w:tab w:val="left" w:pos="709"/>
        </w:tabs>
        <w:ind w:hanging="1014"/>
        <w:jc w:val="both"/>
        <w:rPr>
          <w:rFonts w:ascii="Arial" w:hAnsi="Arial" w:cs="Arial"/>
          <w:szCs w:val="20"/>
        </w:rPr>
      </w:pPr>
      <w:r w:rsidRPr="00E65FD8">
        <w:rPr>
          <w:rFonts w:ascii="Arial" w:hAnsi="Arial" w:cs="Arial"/>
          <w:szCs w:val="20"/>
        </w:rPr>
        <w:t>učení hrou, praktickou činností, pokusem, experimentální činnost, objevy,</w:t>
      </w:r>
    </w:p>
    <w:p w:rsidR="00FF2E12" w:rsidRPr="00426B23" w:rsidRDefault="00FF2E12" w:rsidP="00FF2E12">
      <w:pPr>
        <w:pStyle w:val="Odstavecseseznamem"/>
        <w:numPr>
          <w:ilvl w:val="0"/>
          <w:numId w:val="40"/>
        </w:numPr>
        <w:tabs>
          <w:tab w:val="left" w:pos="709"/>
        </w:tabs>
        <w:ind w:hanging="1014"/>
        <w:jc w:val="both"/>
        <w:rPr>
          <w:rFonts w:ascii="Arial" w:hAnsi="Arial" w:cs="Arial"/>
          <w:szCs w:val="20"/>
        </w:rPr>
      </w:pPr>
      <w:r w:rsidRPr="00426B23">
        <w:rPr>
          <w:rFonts w:ascii="Arial" w:hAnsi="Arial" w:cs="Arial"/>
          <w:szCs w:val="20"/>
        </w:rPr>
        <w:t>přímé pozorování, podporujeme přirozenou dětskou zvídavost,</w:t>
      </w:r>
    </w:p>
    <w:p w:rsidR="00FF2E12" w:rsidRDefault="00FF2E12" w:rsidP="00FF2E12">
      <w:pPr>
        <w:numPr>
          <w:ilvl w:val="1"/>
          <w:numId w:val="15"/>
        </w:numPr>
        <w:tabs>
          <w:tab w:val="clear" w:pos="1440"/>
        </w:tabs>
        <w:ind w:left="709" w:hanging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prožitkové a kooperativní učení – založené na přímých zážitcích dětí,</w:t>
      </w:r>
    </w:p>
    <w:p w:rsidR="00FF2E12" w:rsidRDefault="00FF2E12" w:rsidP="00FF2E12">
      <w:pPr>
        <w:numPr>
          <w:ilvl w:val="1"/>
          <w:numId w:val="15"/>
        </w:numPr>
        <w:tabs>
          <w:tab w:val="clear" w:pos="1440"/>
        </w:tabs>
        <w:ind w:left="709" w:hanging="283"/>
        <w:jc w:val="both"/>
        <w:rPr>
          <w:rFonts w:ascii="Arial" w:hAnsi="Arial" w:cs="Arial"/>
          <w:szCs w:val="20"/>
        </w:rPr>
      </w:pPr>
      <w:r w:rsidRPr="00D949ED">
        <w:rPr>
          <w:rFonts w:ascii="Arial" w:hAnsi="Arial" w:cs="Arial"/>
          <w:szCs w:val="20"/>
        </w:rPr>
        <w:t>situační učení, založené na situacích, které dětem srozumitelně poskytuje ukázky životních souvislostí</w:t>
      </w:r>
      <w:r>
        <w:rPr>
          <w:rFonts w:ascii="Arial" w:hAnsi="Arial" w:cs="Arial"/>
          <w:szCs w:val="20"/>
        </w:rPr>
        <w:t>,</w:t>
      </w:r>
    </w:p>
    <w:p w:rsidR="00FF2E12" w:rsidRDefault="00FF2E12" w:rsidP="00FF2E12">
      <w:pPr>
        <w:numPr>
          <w:ilvl w:val="1"/>
          <w:numId w:val="15"/>
        </w:numPr>
        <w:tabs>
          <w:tab w:val="clear" w:pos="1440"/>
          <w:tab w:val="left" w:pos="709"/>
        </w:tabs>
        <w:ind w:hanging="101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</w:t>
      </w:r>
      <w:r w:rsidRPr="00032508">
        <w:rPr>
          <w:rFonts w:ascii="Arial" w:hAnsi="Arial" w:cs="Arial"/>
          <w:szCs w:val="20"/>
        </w:rPr>
        <w:t>yužíváme spontánní sociální učení založené na principu nápodoby</w:t>
      </w:r>
      <w:r>
        <w:rPr>
          <w:rFonts w:ascii="Arial" w:hAnsi="Arial" w:cs="Arial"/>
          <w:szCs w:val="20"/>
        </w:rPr>
        <w:t>,</w:t>
      </w:r>
    </w:p>
    <w:p w:rsidR="00FF2E12" w:rsidRDefault="00FF2E12" w:rsidP="00FF2E12">
      <w:pPr>
        <w:numPr>
          <w:ilvl w:val="1"/>
          <w:numId w:val="15"/>
        </w:numPr>
        <w:tabs>
          <w:tab w:val="clear" w:pos="1440"/>
          <w:tab w:val="left" w:pos="709"/>
        </w:tabs>
        <w:ind w:left="709" w:hanging="283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u</w:t>
      </w:r>
      <w:r w:rsidRPr="00C03BAB">
        <w:rPr>
          <w:rFonts w:ascii="Arial" w:hAnsi="Arial" w:cs="Arial"/>
          <w:szCs w:val="20"/>
        </w:rPr>
        <w:t>platňujeme integrovaný přístup v přirozených a komplexnějších souvislostech</w:t>
      </w:r>
      <w:r>
        <w:rPr>
          <w:rFonts w:ascii="Arial" w:hAnsi="Arial" w:cs="Arial"/>
          <w:szCs w:val="20"/>
        </w:rPr>
        <w:t>,</w:t>
      </w:r>
      <w:r w:rsidRPr="00C03BAB">
        <w:rPr>
          <w:rFonts w:ascii="Arial" w:hAnsi="Arial" w:cs="Arial"/>
          <w:szCs w:val="20"/>
        </w:rPr>
        <w:t xml:space="preserve"> tzn. </w:t>
      </w:r>
      <w:r w:rsidR="00D46E58">
        <w:rPr>
          <w:rFonts w:ascii="Arial" w:hAnsi="Arial" w:cs="Arial"/>
          <w:szCs w:val="20"/>
        </w:rPr>
        <w:br/>
      </w:r>
      <w:r w:rsidRPr="00C03BAB">
        <w:rPr>
          <w:rFonts w:ascii="Arial" w:hAnsi="Arial" w:cs="Arial"/>
          <w:szCs w:val="20"/>
        </w:rPr>
        <w:t>v rámci konkrétnějších t</w:t>
      </w:r>
      <w:r w:rsidR="00952F3A">
        <w:rPr>
          <w:rFonts w:ascii="Arial" w:hAnsi="Arial" w:cs="Arial"/>
          <w:szCs w:val="20"/>
        </w:rPr>
        <w:t>e</w:t>
      </w:r>
      <w:r w:rsidRPr="00C03BAB">
        <w:rPr>
          <w:rFonts w:ascii="Arial" w:hAnsi="Arial" w:cs="Arial"/>
          <w:szCs w:val="20"/>
        </w:rPr>
        <w:t>matických/</w:t>
      </w:r>
      <w:proofErr w:type="spellStart"/>
      <w:r w:rsidRPr="00C03BAB">
        <w:rPr>
          <w:rFonts w:ascii="Arial" w:hAnsi="Arial" w:cs="Arial"/>
          <w:szCs w:val="20"/>
        </w:rPr>
        <w:t>podt</w:t>
      </w:r>
      <w:r w:rsidR="00952F3A">
        <w:rPr>
          <w:rFonts w:ascii="Arial" w:hAnsi="Arial" w:cs="Arial"/>
          <w:szCs w:val="20"/>
        </w:rPr>
        <w:t>e</w:t>
      </w:r>
      <w:r w:rsidRPr="00C03BAB">
        <w:rPr>
          <w:rFonts w:ascii="Arial" w:hAnsi="Arial" w:cs="Arial"/>
          <w:szCs w:val="20"/>
        </w:rPr>
        <w:t>matických</w:t>
      </w:r>
      <w:proofErr w:type="spellEnd"/>
      <w:r w:rsidRPr="00C03BAB">
        <w:rPr>
          <w:rFonts w:ascii="Arial" w:hAnsi="Arial" w:cs="Arial"/>
          <w:szCs w:val="20"/>
        </w:rPr>
        <w:t xml:space="preserve"> částí (dle ročního období a týdnů </w:t>
      </w:r>
      <w:r w:rsidR="00D46E58">
        <w:rPr>
          <w:rFonts w:ascii="Arial" w:hAnsi="Arial" w:cs="Arial"/>
          <w:szCs w:val="20"/>
        </w:rPr>
        <w:br/>
      </w:r>
      <w:r w:rsidRPr="00C03BAB">
        <w:rPr>
          <w:rFonts w:ascii="Arial" w:hAnsi="Arial" w:cs="Arial"/>
          <w:szCs w:val="20"/>
        </w:rPr>
        <w:t>v měsíci, aktuálně vzniklých situací, významných dnů, tradic a zvyků).</w:t>
      </w:r>
    </w:p>
    <w:p w:rsidR="00FF2E12" w:rsidRDefault="00FF2E12" w:rsidP="00FF2E12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Tyto formy vzdělávání jsou založeny na přímých zážitcích dítěte, na vyváženosti spontánních aktivit, řízených činností v menších, či větších skupinách nebo individuálně, vycházejí z dětské volby, z dětské zvídavosti a potřeby objevovat.</w:t>
      </w:r>
      <w:r w:rsidR="00D46E5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Mají charakter hry, zábavy a dalších pozoruhodných činností pro děti. Probouzejí aktivní zájem v dítěti a chuť dívat se kolem sebe, naslouchat a objevovat.</w:t>
      </w:r>
    </w:p>
    <w:p w:rsidR="00C17B32" w:rsidRDefault="00C17B32">
      <w:pPr>
        <w:pStyle w:val="NormlnsWWW"/>
        <w:spacing w:after="240"/>
        <w:rPr>
          <w:rFonts w:ascii="Arial" w:hAnsi="Arial" w:cs="Arial"/>
          <w:b/>
          <w:bCs/>
          <w:szCs w:val="20"/>
        </w:rPr>
      </w:pPr>
    </w:p>
    <w:p w:rsidR="006C405E" w:rsidRDefault="006C405E">
      <w:pPr>
        <w:pStyle w:val="NormlnsWWW"/>
        <w:spacing w:after="240"/>
        <w:rPr>
          <w:b/>
          <w:color w:val="000000"/>
          <w:sz w:val="0"/>
          <w:szCs w:val="0"/>
          <w:shd w:val="clear" w:color="auto" w:fill="000000"/>
          <w:lang w:val="x-none" w:eastAsia="x-none" w:bidi="x-none"/>
        </w:rPr>
      </w:pPr>
      <w:r>
        <w:rPr>
          <w:rFonts w:ascii="Arial" w:hAnsi="Arial" w:cs="Arial"/>
          <w:b/>
          <w:bCs/>
          <w:szCs w:val="20"/>
        </w:rPr>
        <w:lastRenderedPageBreak/>
        <w:t>Vzdělávací priority našeho programu:</w:t>
      </w:r>
      <w:r>
        <w:rPr>
          <w:b/>
          <w:color w:val="000000"/>
          <w:sz w:val="0"/>
          <w:szCs w:val="0"/>
          <w:shd w:val="clear" w:color="auto" w:fill="000000"/>
          <w:lang w:val="x-none" w:eastAsia="x-none" w:bidi="x-none"/>
        </w:rPr>
        <w:t xml:space="preserve"> </w:t>
      </w:r>
    </w:p>
    <w:p w:rsidR="006C405E" w:rsidRDefault="006C405E" w:rsidP="004C393D">
      <w:pPr>
        <w:pStyle w:val="NormlnsWWW"/>
        <w:numPr>
          <w:ilvl w:val="0"/>
          <w:numId w:val="20"/>
        </w:numPr>
        <w:tabs>
          <w:tab w:val="left" w:pos="720"/>
        </w:tabs>
        <w:spacing w:after="24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rozvoj aktivní tvořivosti dítěte, důvěra ve vlastní schopnosti,</w:t>
      </w:r>
    </w:p>
    <w:p w:rsidR="006C405E" w:rsidRDefault="006C405E" w:rsidP="004C393D">
      <w:pPr>
        <w:pStyle w:val="NormlnsWWW"/>
        <w:numPr>
          <w:ilvl w:val="0"/>
          <w:numId w:val="20"/>
        </w:numPr>
        <w:tabs>
          <w:tab w:val="left" w:pos="720"/>
        </w:tabs>
        <w:spacing w:before="0" w:after="24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pěstování kamarádství a mezilidské vztahy,</w:t>
      </w:r>
    </w:p>
    <w:p w:rsidR="006C405E" w:rsidRDefault="006C405E" w:rsidP="004C393D">
      <w:pPr>
        <w:pStyle w:val="NormlnsWWW"/>
        <w:numPr>
          <w:ilvl w:val="0"/>
          <w:numId w:val="20"/>
        </w:numPr>
        <w:tabs>
          <w:tab w:val="left" w:pos="720"/>
        </w:tabs>
        <w:spacing w:before="0" w:after="24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slovní vyjadřování svých pocitů a názorů, respektování druhých,</w:t>
      </w:r>
    </w:p>
    <w:p w:rsidR="006C405E" w:rsidRDefault="006C405E" w:rsidP="004C393D">
      <w:pPr>
        <w:pStyle w:val="NormlnsWWW"/>
        <w:numPr>
          <w:ilvl w:val="0"/>
          <w:numId w:val="20"/>
        </w:numPr>
        <w:tabs>
          <w:tab w:val="left" w:pos="720"/>
        </w:tabs>
        <w:spacing w:before="0" w:after="24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vytváření kladného vztahu k přírodě,</w:t>
      </w:r>
    </w:p>
    <w:p w:rsidR="006C405E" w:rsidRPr="00542AC8" w:rsidRDefault="00B83241" w:rsidP="004C393D">
      <w:pPr>
        <w:pStyle w:val="NormlnsWWW"/>
        <w:numPr>
          <w:ilvl w:val="0"/>
          <w:numId w:val="20"/>
        </w:numPr>
        <w:tabs>
          <w:tab w:val="left" w:pos="720"/>
        </w:tabs>
        <w:spacing w:before="0" w:after="240"/>
        <w:rPr>
          <w:rFonts w:ascii="Arial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05E">
        <w:rPr>
          <w:rFonts w:ascii="Arial" w:hAnsi="Arial" w:cs="Arial"/>
          <w:szCs w:val="20"/>
        </w:rPr>
        <w:t>pestrá nabídka estetických činností,</w:t>
      </w:r>
      <w:r w:rsidR="00542AC8">
        <w:rPr>
          <w:rFonts w:ascii="Arial" w:hAnsi="Arial" w:cs="Arial"/>
          <w:szCs w:val="20"/>
        </w:rPr>
        <w:t xml:space="preserve"> </w:t>
      </w:r>
      <w:r w:rsidR="00DF5C3D">
        <w:rPr>
          <w:rFonts w:ascii="Arial" w:hAnsi="Arial" w:cs="Arial"/>
          <w:szCs w:val="20"/>
        </w:rPr>
        <w:t xml:space="preserve">využívání </w:t>
      </w:r>
      <w:r w:rsidR="00E65FD8" w:rsidRPr="00542AC8">
        <w:rPr>
          <w:rFonts w:ascii="Arial" w:hAnsi="Arial" w:cs="Arial"/>
          <w:szCs w:val="20"/>
        </w:rPr>
        <w:t>lidových tradic,</w:t>
      </w:r>
      <w:r w:rsidR="00E65FD8" w:rsidRPr="00542AC8">
        <w:rPr>
          <w:noProof/>
          <w:color w:val="0000FF"/>
          <w:lang w:eastAsia="cs-CZ"/>
        </w:rPr>
        <w:t xml:space="preserve"> </w:t>
      </w:r>
      <w:r w:rsidR="006C405E" w:rsidRPr="00542AC8">
        <w:rPr>
          <w:rFonts w:ascii="Arial" w:hAnsi="Arial" w:cs="Arial"/>
          <w:szCs w:val="20"/>
        </w:rPr>
        <w:t xml:space="preserve"> </w:t>
      </w:r>
      <w:r w:rsidR="00E65FD8" w:rsidRPr="00542AC8">
        <w:rPr>
          <w:rFonts w:ascii="Arial" w:hAnsi="Arial" w:cs="Arial"/>
          <w:szCs w:val="20"/>
        </w:rPr>
        <w:t xml:space="preserve">   </w:t>
      </w:r>
    </w:p>
    <w:p w:rsidR="00C900C5" w:rsidRPr="00904CC1" w:rsidRDefault="006C405E" w:rsidP="00C900C5">
      <w:pPr>
        <w:pStyle w:val="NormlnsWWW"/>
        <w:numPr>
          <w:ilvl w:val="0"/>
          <w:numId w:val="20"/>
        </w:numPr>
        <w:tabs>
          <w:tab w:val="left" w:pos="720"/>
        </w:tabs>
        <w:spacing w:before="0" w:after="24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sdíl</w:t>
      </w:r>
      <w:r w:rsidR="00E65FD8">
        <w:rPr>
          <w:rFonts w:ascii="Arial" w:hAnsi="Arial" w:cs="Arial"/>
          <w:szCs w:val="20"/>
        </w:rPr>
        <w:t>ení zájmů, ale i odpovědnosti o</w:t>
      </w:r>
      <w:r w:rsidR="00542AC8">
        <w:rPr>
          <w:rFonts w:ascii="Arial" w:hAnsi="Arial" w:cs="Arial"/>
          <w:szCs w:val="20"/>
        </w:rPr>
        <w:t xml:space="preserve"> </w:t>
      </w:r>
      <w:r w:rsidR="00E65FD8" w:rsidRPr="00542AC8">
        <w:rPr>
          <w:rFonts w:ascii="Arial" w:hAnsi="Arial" w:cs="Arial"/>
          <w:szCs w:val="20"/>
        </w:rPr>
        <w:t>společenství třídy, š</w:t>
      </w:r>
      <w:r w:rsidR="00542AC8">
        <w:rPr>
          <w:rFonts w:ascii="Arial" w:hAnsi="Arial" w:cs="Arial"/>
          <w:szCs w:val="20"/>
        </w:rPr>
        <w:t xml:space="preserve">koly, města, vlasti </w:t>
      </w:r>
      <w:r w:rsidR="00542AC8">
        <w:rPr>
          <w:rFonts w:ascii="Arial" w:hAnsi="Arial" w:cs="Arial"/>
          <w:szCs w:val="20"/>
        </w:rPr>
        <w:br/>
      </w:r>
      <w:r w:rsidR="00E65FD8" w:rsidRPr="00542AC8">
        <w:rPr>
          <w:rFonts w:ascii="Arial" w:hAnsi="Arial" w:cs="Arial"/>
          <w:szCs w:val="20"/>
        </w:rPr>
        <w:t>a prostředí, ve kterém žijeme,</w:t>
      </w:r>
    </w:p>
    <w:p w:rsidR="00E65FD8" w:rsidRPr="00B83241" w:rsidRDefault="00E65FD8" w:rsidP="00B83241">
      <w:pPr>
        <w:pStyle w:val="NormlnsWWW"/>
        <w:numPr>
          <w:ilvl w:val="0"/>
          <w:numId w:val="20"/>
        </w:numPr>
        <w:tabs>
          <w:tab w:val="left" w:pos="720"/>
        </w:tabs>
        <w:spacing w:before="0" w:after="24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rozvoj </w:t>
      </w:r>
      <w:r w:rsidR="006C405E">
        <w:rPr>
          <w:rFonts w:ascii="Arial" w:hAnsi="Arial" w:cs="Arial"/>
          <w:szCs w:val="20"/>
        </w:rPr>
        <w:t>kritické</w:t>
      </w:r>
      <w:r>
        <w:rPr>
          <w:rFonts w:ascii="Arial" w:hAnsi="Arial" w:cs="Arial"/>
          <w:szCs w:val="20"/>
        </w:rPr>
        <w:t>ho myšlení a umění si</w:t>
      </w:r>
      <w:r w:rsidR="00542AC8">
        <w:rPr>
          <w:rFonts w:ascii="Arial" w:hAnsi="Arial" w:cs="Arial"/>
          <w:szCs w:val="20"/>
        </w:rPr>
        <w:t xml:space="preserve"> </w:t>
      </w:r>
      <w:r w:rsidRPr="00542AC8">
        <w:rPr>
          <w:rFonts w:ascii="Arial" w:hAnsi="Arial" w:cs="Arial"/>
          <w:szCs w:val="20"/>
        </w:rPr>
        <w:t xml:space="preserve">vybírat, nést odpovědnost za volbu </w:t>
      </w:r>
      <w:r w:rsidRPr="00B83241">
        <w:rPr>
          <w:rFonts w:ascii="Arial" w:hAnsi="Arial" w:cs="Arial"/>
          <w:szCs w:val="20"/>
        </w:rPr>
        <w:t>a řešení problémů,</w:t>
      </w:r>
    </w:p>
    <w:p w:rsidR="00FF2E12" w:rsidRDefault="006C405E" w:rsidP="00FF2E12">
      <w:pPr>
        <w:pStyle w:val="NormlnsWWW"/>
        <w:numPr>
          <w:ilvl w:val="0"/>
          <w:numId w:val="20"/>
        </w:numPr>
        <w:tabs>
          <w:tab w:val="left" w:pos="720"/>
        </w:tabs>
        <w:spacing w:before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rozvoj pohybových aktivit.</w:t>
      </w:r>
      <w:r w:rsidR="00B83241" w:rsidRPr="00B83241">
        <w:t xml:space="preserve"> </w:t>
      </w:r>
    </w:p>
    <w:p w:rsidR="006C405E" w:rsidRDefault="006C405E">
      <w:pPr>
        <w:tabs>
          <w:tab w:val="left" w:pos="828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Vzdělávací obsah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Vycházíme ze splnění základních lidských potřeb v mateřské škole:</w:t>
      </w:r>
      <w:r w:rsidR="00A300E8" w:rsidRPr="00A300E8">
        <w:rPr>
          <w:rFonts w:ascii="Arial" w:hAnsi="Arial" w:cs="Arial"/>
          <w:noProof/>
          <w:color w:val="0000FF"/>
          <w:shd w:val="clear" w:color="auto" w:fill="FFFFFF"/>
          <w:lang w:eastAsia="cs-CZ"/>
        </w:rPr>
        <w:t xml:space="preserve"> 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</w:rPr>
      </w:pPr>
    </w:p>
    <w:p w:rsidR="006C405E" w:rsidRDefault="006C405E" w:rsidP="007A6257">
      <w:pPr>
        <w:numPr>
          <w:ilvl w:val="0"/>
          <w:numId w:val="7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Fyziologické potřeby – </w:t>
      </w:r>
      <w:r>
        <w:rPr>
          <w:rFonts w:ascii="Arial" w:hAnsi="Arial" w:cs="Arial"/>
        </w:rPr>
        <w:t>potřeba pohybu, odpočinku, jídla, pití, určité intimity při hygieně</w:t>
      </w:r>
    </w:p>
    <w:p w:rsidR="006C405E" w:rsidRDefault="006C405E" w:rsidP="007A6257">
      <w:pPr>
        <w:numPr>
          <w:ilvl w:val="0"/>
          <w:numId w:val="7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Potřeba bezpečí – </w:t>
      </w:r>
      <w:r>
        <w:rPr>
          <w:rFonts w:ascii="Arial" w:hAnsi="Arial" w:cs="Arial"/>
        </w:rPr>
        <w:t>jasná pravidla dětem, známá, srozumitelná, na kterých se mohou jako spolutvůrci podílet i samy – mít možnost říci ne, vyjádřit i své negativní pocity</w:t>
      </w:r>
    </w:p>
    <w:p w:rsidR="006C405E" w:rsidRDefault="006C405E" w:rsidP="007A6257">
      <w:pPr>
        <w:numPr>
          <w:ilvl w:val="0"/>
          <w:numId w:val="7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Potřeba lásky, náklonnosti a sounáležitosti – </w:t>
      </w:r>
      <w:r>
        <w:rPr>
          <w:rFonts w:ascii="Arial" w:hAnsi="Arial" w:cs="Arial"/>
        </w:rPr>
        <w:t>při činnostech s dětmi využívat fyzického kontaktu (pohlazení, pochování, objetí aj.), kontaktů očima, soustředěnou pozornost</w:t>
      </w:r>
    </w:p>
    <w:p w:rsidR="006C405E" w:rsidRDefault="006C405E" w:rsidP="007A6257">
      <w:pPr>
        <w:numPr>
          <w:ilvl w:val="0"/>
          <w:numId w:val="7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Potřeba úcty, sebeúcty, přijetí a uznání –</w:t>
      </w:r>
      <w:r>
        <w:rPr>
          <w:rFonts w:ascii="Arial" w:hAnsi="Arial" w:cs="Arial"/>
        </w:rPr>
        <w:t xml:space="preserve"> chovat se k dětem jako bytostem, které mají svou hodnotu již nyní, bez zahanbování a ponižování</w:t>
      </w:r>
    </w:p>
    <w:p w:rsidR="006C405E" w:rsidRDefault="006C405E" w:rsidP="007A6257">
      <w:pPr>
        <w:numPr>
          <w:ilvl w:val="0"/>
          <w:numId w:val="7"/>
        </w:numPr>
        <w:tabs>
          <w:tab w:val="left" w:pos="720"/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Potřeba seberealizace –</w:t>
      </w:r>
      <w:r>
        <w:rPr>
          <w:rFonts w:ascii="Arial" w:hAnsi="Arial" w:cs="Arial"/>
        </w:rPr>
        <w:t xml:space="preserve"> dostatek podnětů pro všechny děti </w:t>
      </w:r>
      <w:proofErr w:type="gramStart"/>
      <w:r>
        <w:rPr>
          <w:rFonts w:ascii="Arial" w:hAnsi="Arial" w:cs="Arial"/>
        </w:rPr>
        <w:t>z</w:t>
      </w:r>
      <w:proofErr w:type="gramEnd"/>
      <w:r>
        <w:rPr>
          <w:rFonts w:ascii="Arial" w:hAnsi="Arial" w:cs="Arial"/>
        </w:rPr>
        <w:t> různým výbojovým tempem – naplnit a nepromarnit vše dobré, co v dítěti je</w:t>
      </w: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</w:rPr>
      </w:pPr>
    </w:p>
    <w:p w:rsidR="006C405E" w:rsidRDefault="006C405E">
      <w:pPr>
        <w:tabs>
          <w:tab w:val="left" w:pos="828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Upřednostňujeme princip prožitku před elementárními znalostmi a volíme pestré zájmové činnosti, motivace, metody, které vedou děti ke vzbuzování zájmu o pozorování, hledání, experimentování a objevování tajů a krás přírody, lidské práce a života vůbec.</w:t>
      </w:r>
    </w:p>
    <w:p w:rsidR="006C405E" w:rsidRDefault="006C405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Název našeho ŠVP PV „</w:t>
      </w:r>
      <w:r w:rsidR="00A1173F">
        <w:rPr>
          <w:rFonts w:ascii="Arial" w:hAnsi="Arial" w:cs="Arial"/>
          <w:bCs/>
        </w:rPr>
        <w:t>Barevný svět a já ho chci uvidět…</w:t>
      </w:r>
      <w:r>
        <w:rPr>
          <w:rFonts w:ascii="Arial" w:hAnsi="Arial" w:cs="Arial"/>
          <w:bCs/>
        </w:rPr>
        <w:t>“ symbolizuje:</w:t>
      </w:r>
    </w:p>
    <w:p w:rsidR="006C405E" w:rsidRDefault="006C405E" w:rsidP="004C393D">
      <w:pPr>
        <w:numPr>
          <w:ilvl w:val="0"/>
          <w:numId w:val="29"/>
        </w:numPr>
        <w:spacing w:before="280"/>
        <w:rPr>
          <w:rFonts w:ascii="Arial" w:hAnsi="Arial" w:cs="Arial"/>
        </w:rPr>
      </w:pPr>
      <w:r>
        <w:rPr>
          <w:rFonts w:ascii="Arial" w:hAnsi="Arial" w:cs="Arial"/>
        </w:rPr>
        <w:t xml:space="preserve">především hezké a radostné prostředí, kde jsou všichni kamarádi, </w:t>
      </w:r>
    </w:p>
    <w:p w:rsidR="006C405E" w:rsidRDefault="006C405E" w:rsidP="004C393D">
      <w:pPr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pět základních oblastí Rámcového programu pro předškolní vzdělávání, které se navzájem ovlivňují, doplňují a tvoří přirozený ideální celek, </w:t>
      </w:r>
    </w:p>
    <w:p w:rsidR="006C405E" w:rsidRDefault="006C405E" w:rsidP="004C393D">
      <w:pPr>
        <w:numPr>
          <w:ilvl w:val="0"/>
          <w:numId w:val="29"/>
        </w:numPr>
        <w:spacing w:after="280"/>
        <w:rPr>
          <w:rFonts w:ascii="Arial" w:hAnsi="Arial" w:cs="Arial"/>
        </w:rPr>
      </w:pPr>
      <w:r>
        <w:rPr>
          <w:rFonts w:ascii="Arial" w:hAnsi="Arial" w:cs="Arial"/>
        </w:rPr>
        <w:t>spojení dvou přírodních živlů, slunce a vody→ úzké sepjetí s přírodou.</w:t>
      </w:r>
    </w:p>
    <w:p w:rsidR="006C405E" w:rsidRPr="00276E7F" w:rsidRDefault="006C405E">
      <w:pPr>
        <w:jc w:val="both"/>
        <w:rPr>
          <w:rFonts w:ascii="Arial" w:hAnsi="Arial" w:cs="Arial"/>
          <w:bCs/>
          <w:color w:val="0070C0"/>
        </w:rPr>
      </w:pPr>
      <w:r w:rsidRPr="00276E7F">
        <w:rPr>
          <w:rFonts w:ascii="Arial" w:hAnsi="Arial" w:cs="Arial"/>
          <w:bCs/>
          <w:color w:val="0070C0"/>
        </w:rPr>
        <w:t xml:space="preserve">A proč </w:t>
      </w:r>
      <w:r w:rsidR="00D46E58">
        <w:rPr>
          <w:rFonts w:ascii="Arial" w:hAnsi="Arial" w:cs="Arial"/>
          <w:bCs/>
          <w:color w:val="0070C0"/>
        </w:rPr>
        <w:t>„B</w:t>
      </w:r>
      <w:r w:rsidR="00904CC1">
        <w:rPr>
          <w:rFonts w:ascii="Arial" w:hAnsi="Arial" w:cs="Arial"/>
          <w:bCs/>
          <w:color w:val="0070C0"/>
        </w:rPr>
        <w:t>arevný svět a já ho chci uvidět</w:t>
      </w:r>
      <w:r w:rsidR="00D46E58">
        <w:rPr>
          <w:rFonts w:ascii="Arial" w:hAnsi="Arial" w:cs="Arial"/>
          <w:bCs/>
          <w:color w:val="0070C0"/>
        </w:rPr>
        <w:t>“</w:t>
      </w:r>
      <w:r w:rsidR="00904CC1">
        <w:rPr>
          <w:rFonts w:ascii="Arial" w:hAnsi="Arial" w:cs="Arial"/>
          <w:bCs/>
          <w:color w:val="0070C0"/>
        </w:rPr>
        <w:t>?</w:t>
      </w:r>
      <w:r w:rsidRPr="00276E7F">
        <w:rPr>
          <w:rFonts w:ascii="Arial" w:hAnsi="Arial" w:cs="Arial"/>
          <w:bCs/>
          <w:color w:val="0070C0"/>
        </w:rPr>
        <w:t xml:space="preserve"> </w:t>
      </w:r>
    </w:p>
    <w:p w:rsidR="006C405E" w:rsidRDefault="00F3219B">
      <w:pPr>
        <w:jc w:val="both"/>
        <w:rPr>
          <w:rFonts w:ascii="Arial" w:hAnsi="Arial" w:cs="Arial"/>
          <w:bCs/>
          <w:color w:val="0070C0"/>
        </w:rPr>
      </w:pPr>
      <w:r>
        <w:rPr>
          <w:rFonts w:ascii="Arial" w:hAnsi="Arial" w:cs="Arial"/>
          <w:bCs/>
          <w:color w:val="0070C0"/>
        </w:rPr>
        <w:t>Protože</w:t>
      </w:r>
      <w:r w:rsidR="00276E7F">
        <w:rPr>
          <w:rFonts w:ascii="Arial" w:hAnsi="Arial" w:cs="Arial"/>
          <w:bCs/>
          <w:color w:val="0070C0"/>
        </w:rPr>
        <w:t>:</w:t>
      </w:r>
      <w:r>
        <w:rPr>
          <w:rFonts w:ascii="Arial" w:hAnsi="Arial" w:cs="Arial"/>
          <w:bCs/>
          <w:color w:val="0070C0"/>
        </w:rPr>
        <w:t xml:space="preserve"> </w:t>
      </w:r>
      <w:r w:rsidR="00D46E58">
        <w:rPr>
          <w:rFonts w:ascii="Arial" w:hAnsi="Arial" w:cs="Arial"/>
          <w:bCs/>
          <w:color w:val="0070C0"/>
        </w:rPr>
        <w:t>„Červená jsou kamarádi, a i p</w:t>
      </w:r>
      <w:r w:rsidR="00904CC1">
        <w:rPr>
          <w:rFonts w:ascii="Arial" w:hAnsi="Arial" w:cs="Arial"/>
          <w:bCs/>
          <w:color w:val="0070C0"/>
        </w:rPr>
        <w:t>odzim chystá barvičky pro kluky a holčičky</w:t>
      </w:r>
      <w:r w:rsidR="006C405E" w:rsidRPr="00276E7F">
        <w:rPr>
          <w:rFonts w:ascii="Arial" w:hAnsi="Arial" w:cs="Arial"/>
          <w:bCs/>
          <w:color w:val="0070C0"/>
        </w:rPr>
        <w:t>,</w:t>
      </w:r>
      <w:r w:rsidR="00904CC1">
        <w:rPr>
          <w:rFonts w:ascii="Arial" w:hAnsi="Arial" w:cs="Arial"/>
          <w:bCs/>
          <w:color w:val="0070C0"/>
        </w:rPr>
        <w:t xml:space="preserve"> tak už zima nastala, někam barvy schovala, </w:t>
      </w:r>
      <w:r w:rsidR="002D3368">
        <w:rPr>
          <w:rFonts w:ascii="Arial" w:hAnsi="Arial" w:cs="Arial"/>
          <w:bCs/>
          <w:color w:val="0070C0"/>
        </w:rPr>
        <w:t xml:space="preserve">ale i </w:t>
      </w:r>
      <w:r w:rsidR="00904CC1">
        <w:rPr>
          <w:rFonts w:ascii="Arial" w:hAnsi="Arial" w:cs="Arial"/>
          <w:bCs/>
          <w:color w:val="0070C0"/>
        </w:rPr>
        <w:t xml:space="preserve">jaro nese košíček, plný krásných barviček a </w:t>
      </w:r>
      <w:r w:rsidR="002D3368">
        <w:rPr>
          <w:rFonts w:ascii="Arial" w:hAnsi="Arial" w:cs="Arial"/>
          <w:bCs/>
          <w:color w:val="0070C0"/>
        </w:rPr>
        <w:t xml:space="preserve">konečně </w:t>
      </w:r>
      <w:r w:rsidR="002D3368">
        <w:rPr>
          <w:rFonts w:ascii="Arial" w:hAnsi="Arial" w:cs="Arial"/>
          <w:bCs/>
          <w:color w:val="0070C0"/>
        </w:rPr>
        <w:br/>
        <w:t xml:space="preserve">i </w:t>
      </w:r>
      <w:r w:rsidR="00904CC1">
        <w:rPr>
          <w:rFonts w:ascii="Arial" w:hAnsi="Arial" w:cs="Arial"/>
          <w:bCs/>
          <w:color w:val="0070C0"/>
        </w:rPr>
        <w:t>vláček houká do léta a veze barvy do světa</w:t>
      </w:r>
      <w:r w:rsidR="006C405E" w:rsidRPr="00276E7F">
        <w:rPr>
          <w:rFonts w:ascii="Arial" w:hAnsi="Arial" w:cs="Arial"/>
          <w:bCs/>
          <w:color w:val="0070C0"/>
        </w:rPr>
        <w:t>!“</w:t>
      </w:r>
    </w:p>
    <w:p w:rsidR="002D3368" w:rsidRPr="00276E7F" w:rsidRDefault="002D3368">
      <w:pPr>
        <w:jc w:val="both"/>
        <w:rPr>
          <w:rFonts w:ascii="Arial" w:hAnsi="Arial" w:cs="Arial"/>
          <w:bCs/>
          <w:color w:val="0070C0"/>
        </w:rPr>
      </w:pPr>
    </w:p>
    <w:p w:rsidR="006C405E" w:rsidRDefault="006C405E" w:rsidP="00F3219B">
      <w:pPr>
        <w:pBdr>
          <w:bottom w:val="single" w:sz="4" w:space="1" w:color="auto"/>
        </w:pBdr>
        <w:jc w:val="both"/>
        <w:rPr>
          <w:rFonts w:ascii="Arial" w:hAnsi="Arial" w:cs="Arial"/>
          <w:bCs/>
          <w:color w:val="0070C0"/>
        </w:rPr>
      </w:pPr>
      <w:r w:rsidRPr="00276E7F">
        <w:rPr>
          <w:rFonts w:ascii="Arial" w:hAnsi="Arial" w:cs="Arial"/>
          <w:bCs/>
          <w:color w:val="0070C0"/>
        </w:rPr>
        <w:t xml:space="preserve">A </w:t>
      </w:r>
      <w:r w:rsidR="002D3368">
        <w:rPr>
          <w:rFonts w:ascii="Arial" w:hAnsi="Arial" w:cs="Arial"/>
          <w:bCs/>
          <w:color w:val="0070C0"/>
        </w:rPr>
        <w:t xml:space="preserve">ta </w:t>
      </w:r>
      <w:r w:rsidRPr="00276E7F">
        <w:rPr>
          <w:rFonts w:ascii="Arial" w:hAnsi="Arial" w:cs="Arial"/>
          <w:bCs/>
          <w:color w:val="0070C0"/>
        </w:rPr>
        <w:t xml:space="preserve">naše školička je vlastně malý </w:t>
      </w:r>
      <w:r w:rsidR="00904CC1">
        <w:rPr>
          <w:rFonts w:ascii="Arial" w:hAnsi="Arial" w:cs="Arial"/>
          <w:bCs/>
          <w:color w:val="0070C0"/>
        </w:rPr>
        <w:t xml:space="preserve">barevný </w:t>
      </w:r>
      <w:r w:rsidRPr="00276E7F">
        <w:rPr>
          <w:rFonts w:ascii="Arial" w:hAnsi="Arial" w:cs="Arial"/>
          <w:bCs/>
          <w:color w:val="0070C0"/>
        </w:rPr>
        <w:t xml:space="preserve">zázrak, </w:t>
      </w:r>
      <w:r w:rsidR="002D3368">
        <w:rPr>
          <w:rFonts w:ascii="Arial" w:hAnsi="Arial" w:cs="Arial"/>
          <w:bCs/>
          <w:color w:val="0070C0"/>
        </w:rPr>
        <w:t xml:space="preserve">kolotoč, </w:t>
      </w:r>
      <w:r w:rsidRPr="00276E7F">
        <w:rPr>
          <w:rFonts w:ascii="Arial" w:hAnsi="Arial" w:cs="Arial"/>
          <w:bCs/>
          <w:color w:val="0070C0"/>
        </w:rPr>
        <w:t xml:space="preserve">kdy na jedné straně přicházejí </w:t>
      </w:r>
      <w:r w:rsidR="002D3368">
        <w:rPr>
          <w:rFonts w:ascii="Arial" w:hAnsi="Arial" w:cs="Arial"/>
          <w:bCs/>
          <w:color w:val="0070C0"/>
        </w:rPr>
        <w:t>malé děti závisle na rodičích</w:t>
      </w:r>
      <w:r w:rsidRPr="00276E7F">
        <w:rPr>
          <w:rFonts w:ascii="Arial" w:hAnsi="Arial" w:cs="Arial"/>
          <w:bCs/>
          <w:color w:val="0070C0"/>
        </w:rPr>
        <w:t xml:space="preserve"> a na druhé straně vych</w:t>
      </w:r>
      <w:r w:rsidR="0014069E">
        <w:rPr>
          <w:rFonts w:ascii="Arial" w:hAnsi="Arial" w:cs="Arial"/>
          <w:bCs/>
          <w:color w:val="0070C0"/>
        </w:rPr>
        <w:t xml:space="preserve">ází samostatné děti připravené </w:t>
      </w:r>
      <w:r w:rsidR="00904CC1">
        <w:rPr>
          <w:rFonts w:ascii="Arial" w:hAnsi="Arial" w:cs="Arial"/>
          <w:bCs/>
          <w:color w:val="0070C0"/>
        </w:rPr>
        <w:t>na</w:t>
      </w:r>
      <w:r w:rsidRPr="00276E7F">
        <w:rPr>
          <w:rFonts w:ascii="Arial" w:hAnsi="Arial" w:cs="Arial"/>
          <w:bCs/>
          <w:color w:val="0070C0"/>
        </w:rPr>
        <w:t xml:space="preserve"> start</w:t>
      </w:r>
      <w:r w:rsidR="0014069E">
        <w:rPr>
          <w:rFonts w:ascii="Arial" w:hAnsi="Arial" w:cs="Arial"/>
          <w:bCs/>
          <w:color w:val="0070C0"/>
        </w:rPr>
        <w:t xml:space="preserve"> do života, ke</w:t>
      </w:r>
      <w:r w:rsidRPr="00276E7F">
        <w:rPr>
          <w:rFonts w:ascii="Arial" w:hAnsi="Arial" w:cs="Arial"/>
          <w:bCs/>
          <w:color w:val="0070C0"/>
        </w:rPr>
        <w:t xml:space="preserve"> vstup</w:t>
      </w:r>
      <w:r w:rsidR="0014069E">
        <w:rPr>
          <w:rFonts w:ascii="Arial" w:hAnsi="Arial" w:cs="Arial"/>
          <w:bCs/>
          <w:color w:val="0070C0"/>
        </w:rPr>
        <w:t>u</w:t>
      </w:r>
      <w:r w:rsidRPr="00276E7F">
        <w:rPr>
          <w:rFonts w:ascii="Arial" w:hAnsi="Arial" w:cs="Arial"/>
          <w:bCs/>
          <w:color w:val="0070C0"/>
        </w:rPr>
        <w:t xml:space="preserve"> do základní </w:t>
      </w:r>
      <w:proofErr w:type="gramStart"/>
      <w:r w:rsidRPr="00276E7F">
        <w:rPr>
          <w:rFonts w:ascii="Arial" w:hAnsi="Arial" w:cs="Arial"/>
          <w:bCs/>
          <w:color w:val="0070C0"/>
        </w:rPr>
        <w:t>školy</w:t>
      </w:r>
      <w:r w:rsidR="0014069E">
        <w:rPr>
          <w:rFonts w:ascii="Arial" w:hAnsi="Arial" w:cs="Arial"/>
          <w:bCs/>
          <w:color w:val="0070C0"/>
        </w:rPr>
        <w:t xml:space="preserve"> </w:t>
      </w:r>
      <w:r w:rsidR="002D3368">
        <w:rPr>
          <w:rFonts w:ascii="Arial" w:hAnsi="Arial" w:cs="Arial"/>
          <w:bCs/>
          <w:color w:val="0070C0"/>
        </w:rPr>
        <w:t>-</w:t>
      </w:r>
      <w:r w:rsidR="0014069E">
        <w:rPr>
          <w:rFonts w:ascii="Arial" w:hAnsi="Arial" w:cs="Arial"/>
          <w:bCs/>
          <w:color w:val="0070C0"/>
        </w:rPr>
        <w:t xml:space="preserve"> k</w:t>
      </w:r>
      <w:proofErr w:type="gramEnd"/>
      <w:r w:rsidR="0014069E">
        <w:rPr>
          <w:rFonts w:ascii="Arial" w:hAnsi="Arial" w:cs="Arial"/>
          <w:bCs/>
          <w:color w:val="0070C0"/>
        </w:rPr>
        <w:t> celoživotnímu vzdělávání.</w:t>
      </w:r>
    </w:p>
    <w:p w:rsidR="00F3219B" w:rsidRPr="00276E7F" w:rsidRDefault="00F3219B" w:rsidP="00F3219B">
      <w:pPr>
        <w:pBdr>
          <w:bottom w:val="single" w:sz="4" w:space="1" w:color="auto"/>
        </w:pBdr>
        <w:jc w:val="both"/>
        <w:rPr>
          <w:rFonts w:ascii="Arial" w:hAnsi="Arial" w:cs="Arial"/>
          <w:bCs/>
          <w:color w:val="0070C0"/>
        </w:rPr>
      </w:pPr>
    </w:p>
    <w:p w:rsidR="006C405E" w:rsidRDefault="006C405E">
      <w:pPr>
        <w:tabs>
          <w:tab w:val="left" w:pos="82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Obsah předškolního vzdělávání je strukturován do </w:t>
      </w:r>
      <w:r w:rsidR="009A5651">
        <w:rPr>
          <w:rFonts w:ascii="Arial" w:hAnsi="Arial" w:cs="Arial"/>
        </w:rPr>
        <w:t>pěti</w:t>
      </w:r>
      <w:r>
        <w:rPr>
          <w:rFonts w:ascii="Arial" w:hAnsi="Arial" w:cs="Arial"/>
        </w:rPr>
        <w:t xml:space="preserve"> oblastí, které se mezi sebou vzájemně prolínají. </w:t>
      </w:r>
    </w:p>
    <w:p w:rsidR="00952D91" w:rsidRDefault="006C405E" w:rsidP="00952D91">
      <w:pPr>
        <w:spacing w:before="280" w:after="280"/>
        <w:rPr>
          <w:rFonts w:ascii="Arial" w:hAnsi="Arial" w:cs="Arial"/>
          <w:color w:val="0000FF"/>
          <w:szCs w:val="20"/>
          <w:u w:val="single"/>
        </w:rPr>
      </w:pPr>
      <w:r w:rsidRPr="004D6426">
        <w:rPr>
          <w:rFonts w:ascii="Arial" w:hAnsi="Arial" w:cs="Arial"/>
          <w:b/>
          <w:bCs/>
          <w:color w:val="0000FF"/>
          <w:szCs w:val="20"/>
          <w:u w:val="single"/>
        </w:rPr>
        <w:t xml:space="preserve">Modrá </w:t>
      </w:r>
      <w:proofErr w:type="gramStart"/>
      <w:r w:rsidRPr="004D6426">
        <w:rPr>
          <w:rFonts w:ascii="Arial" w:hAnsi="Arial" w:cs="Arial"/>
          <w:b/>
          <w:bCs/>
          <w:color w:val="0000FF"/>
          <w:szCs w:val="20"/>
          <w:u w:val="single"/>
        </w:rPr>
        <w:t>barva - dítě</w:t>
      </w:r>
      <w:proofErr w:type="gramEnd"/>
      <w:r w:rsidRPr="004D6426">
        <w:rPr>
          <w:rFonts w:ascii="Arial" w:hAnsi="Arial" w:cs="Arial"/>
          <w:b/>
          <w:bCs/>
          <w:color w:val="0000FF"/>
          <w:szCs w:val="20"/>
          <w:u w:val="single"/>
        </w:rPr>
        <w:t xml:space="preserve"> a jeho tělo</w:t>
      </w:r>
      <w:r w:rsidR="00952D91">
        <w:rPr>
          <w:rFonts w:ascii="Arial" w:hAnsi="Arial" w:cs="Arial"/>
          <w:color w:val="0000FF"/>
          <w:szCs w:val="20"/>
          <w:u w:val="single"/>
        </w:rPr>
        <w:t xml:space="preserve"> </w:t>
      </w:r>
    </w:p>
    <w:p w:rsidR="001D2C23" w:rsidRPr="00952D91" w:rsidRDefault="006C405E" w:rsidP="00952D91">
      <w:pPr>
        <w:spacing w:before="280" w:after="280"/>
        <w:rPr>
          <w:rFonts w:ascii="Arial" w:hAnsi="Arial" w:cs="Arial"/>
          <w:color w:val="0000FF"/>
          <w:szCs w:val="20"/>
          <w:u w:val="single"/>
        </w:rPr>
      </w:pPr>
      <w:r w:rsidRPr="004D6426">
        <w:rPr>
          <w:rFonts w:ascii="Arial" w:hAnsi="Arial" w:cs="Arial"/>
          <w:color w:val="0000FF"/>
          <w:szCs w:val="20"/>
        </w:rPr>
        <w:t xml:space="preserve">Modrá barva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br/>
        <w:t>Oblast: BIOLOGICKÁ</w:t>
      </w:r>
      <w:r>
        <w:rPr>
          <w:rFonts w:ascii="Arial" w:hAnsi="Arial" w:cs="Arial"/>
          <w:szCs w:val="20"/>
        </w:rPr>
        <w:br/>
        <w:t xml:space="preserve">Záměr vzdělávacího úsilí: </w:t>
      </w:r>
      <w:r w:rsidR="00952D91">
        <w:rPr>
          <w:rFonts w:ascii="Arial" w:hAnsi="Arial" w:cs="Arial"/>
          <w:szCs w:val="20"/>
        </w:rPr>
        <w:t>s</w:t>
      </w:r>
      <w:r w:rsidR="001D2C23" w:rsidRPr="004D6426">
        <w:rPr>
          <w:rFonts w:ascii="Arial" w:hAnsi="Arial" w:cs="Arial"/>
        </w:rPr>
        <w:t xml:space="preserve">timulovat a podporovat růst </w:t>
      </w:r>
      <w:r w:rsidRPr="004D6426">
        <w:rPr>
          <w:rFonts w:ascii="Arial" w:hAnsi="Arial" w:cs="Arial"/>
        </w:rPr>
        <w:t xml:space="preserve">a </w:t>
      </w:r>
      <w:proofErr w:type="spellStart"/>
      <w:r w:rsidRPr="004D6426">
        <w:rPr>
          <w:rFonts w:ascii="Arial" w:hAnsi="Arial" w:cs="Arial"/>
        </w:rPr>
        <w:t>neurosvalový</w:t>
      </w:r>
      <w:proofErr w:type="spellEnd"/>
      <w:r w:rsidRPr="004D6426">
        <w:rPr>
          <w:rFonts w:ascii="Arial" w:hAnsi="Arial" w:cs="Arial"/>
        </w:rPr>
        <w:t xml:space="preserve"> vývoj dítěte. Podporovat jeho fyzickou pohod</w:t>
      </w:r>
      <w:r w:rsidR="00D53C5E" w:rsidRPr="004D6426">
        <w:rPr>
          <w:rFonts w:ascii="Arial" w:hAnsi="Arial" w:cs="Arial"/>
        </w:rPr>
        <w:t xml:space="preserve">u, zlepšovat tělesnou zdatnost </w:t>
      </w:r>
      <w:r w:rsidR="004D6426">
        <w:rPr>
          <w:rFonts w:ascii="Arial" w:hAnsi="Arial" w:cs="Arial"/>
        </w:rPr>
        <w:t>i pohybovou a</w:t>
      </w:r>
      <w:r w:rsidR="009A5651">
        <w:rPr>
          <w:rFonts w:ascii="Arial" w:hAnsi="Arial" w:cs="Arial"/>
        </w:rPr>
        <w:t xml:space="preserve"> </w:t>
      </w:r>
      <w:r w:rsidRPr="004D6426">
        <w:rPr>
          <w:rFonts w:ascii="Arial" w:hAnsi="Arial" w:cs="Arial"/>
        </w:rPr>
        <w:t>zdravotní kulturu, rozvíjet pohybové i manipulační dovednosti dětí, učit je</w:t>
      </w:r>
      <w:r w:rsidR="009A5651">
        <w:rPr>
          <w:rFonts w:ascii="Arial" w:hAnsi="Arial" w:cs="Arial"/>
        </w:rPr>
        <w:t xml:space="preserve"> </w:t>
      </w:r>
      <w:proofErr w:type="spellStart"/>
      <w:r w:rsidRPr="004D6426">
        <w:rPr>
          <w:rFonts w:ascii="Arial" w:hAnsi="Arial" w:cs="Arial"/>
        </w:rPr>
        <w:t>sebeobslužným</w:t>
      </w:r>
      <w:proofErr w:type="spellEnd"/>
      <w:r w:rsidRPr="004D6426">
        <w:rPr>
          <w:rFonts w:ascii="Arial" w:hAnsi="Arial" w:cs="Arial"/>
        </w:rPr>
        <w:t xml:space="preserve"> dovednostem a vést je ke zdravým životní postojům. </w:t>
      </w:r>
    </w:p>
    <w:p w:rsidR="00952D91" w:rsidRDefault="006C405E" w:rsidP="00952D91">
      <w:pPr>
        <w:spacing w:before="280" w:after="280"/>
        <w:rPr>
          <w:rFonts w:ascii="Arial" w:hAnsi="Arial" w:cs="Arial"/>
          <w:color w:val="FFC000"/>
          <w:szCs w:val="20"/>
          <w:u w:val="single"/>
        </w:rPr>
      </w:pPr>
      <w:r w:rsidRPr="004D6426">
        <w:rPr>
          <w:rFonts w:ascii="Arial" w:hAnsi="Arial" w:cs="Arial"/>
          <w:b/>
          <w:bCs/>
          <w:color w:val="FFC000"/>
          <w:szCs w:val="20"/>
          <w:u w:val="single"/>
        </w:rPr>
        <w:t xml:space="preserve">Žlutá </w:t>
      </w:r>
      <w:proofErr w:type="gramStart"/>
      <w:r w:rsidRPr="004D6426">
        <w:rPr>
          <w:rFonts w:ascii="Arial" w:hAnsi="Arial" w:cs="Arial"/>
          <w:b/>
          <w:bCs/>
          <w:color w:val="FFC000"/>
          <w:szCs w:val="20"/>
          <w:u w:val="single"/>
        </w:rPr>
        <w:t>barva - dítě</w:t>
      </w:r>
      <w:proofErr w:type="gramEnd"/>
      <w:r w:rsidRPr="004D6426">
        <w:rPr>
          <w:rFonts w:ascii="Arial" w:hAnsi="Arial" w:cs="Arial"/>
          <w:b/>
          <w:bCs/>
          <w:color w:val="FFC000"/>
          <w:szCs w:val="20"/>
          <w:u w:val="single"/>
        </w:rPr>
        <w:t xml:space="preserve"> a jeho psychika</w:t>
      </w:r>
      <w:r w:rsidRPr="004D6426">
        <w:rPr>
          <w:rFonts w:ascii="Arial" w:hAnsi="Arial" w:cs="Arial"/>
          <w:color w:val="FFC000"/>
          <w:szCs w:val="20"/>
          <w:u w:val="single"/>
        </w:rPr>
        <w:t xml:space="preserve"> </w:t>
      </w:r>
    </w:p>
    <w:p w:rsidR="002D3368" w:rsidRDefault="006C405E" w:rsidP="00A1173F">
      <w:pPr>
        <w:tabs>
          <w:tab w:val="left" w:pos="720"/>
        </w:tabs>
        <w:spacing w:before="280" w:after="280"/>
        <w:rPr>
          <w:rFonts w:ascii="Arial" w:hAnsi="Arial" w:cs="Arial"/>
        </w:rPr>
      </w:pPr>
      <w:r w:rsidRPr="00952D91">
        <w:rPr>
          <w:rFonts w:ascii="Arial" w:hAnsi="Arial" w:cs="Arial"/>
          <w:color w:val="FFC000"/>
          <w:szCs w:val="20"/>
        </w:rPr>
        <w:t>Žlutá barva</w:t>
      </w:r>
      <w:r w:rsidRPr="00952D91">
        <w:rPr>
          <w:rFonts w:ascii="Arial" w:hAnsi="Arial" w:cs="Arial"/>
          <w:color w:val="FFC000"/>
          <w:szCs w:val="20"/>
        </w:rPr>
        <w:tab/>
      </w:r>
      <w:r w:rsidRPr="00952D91">
        <w:rPr>
          <w:rFonts w:ascii="Arial" w:hAnsi="Arial" w:cs="Arial"/>
          <w:color w:val="FFFF00"/>
          <w:szCs w:val="20"/>
        </w:rPr>
        <w:tab/>
      </w:r>
      <w:r w:rsidRPr="00952D91">
        <w:rPr>
          <w:rFonts w:ascii="Arial" w:hAnsi="Arial" w:cs="Arial"/>
          <w:color w:val="FFFF00"/>
          <w:szCs w:val="20"/>
        </w:rPr>
        <w:tab/>
      </w:r>
      <w:r w:rsidRPr="00952D91">
        <w:rPr>
          <w:rFonts w:ascii="Arial" w:hAnsi="Arial" w:cs="Arial"/>
          <w:color w:val="FFFF00"/>
          <w:szCs w:val="20"/>
        </w:rPr>
        <w:tab/>
      </w:r>
      <w:r w:rsidRPr="00952D91">
        <w:rPr>
          <w:rFonts w:ascii="Arial" w:hAnsi="Arial" w:cs="Arial"/>
          <w:szCs w:val="20"/>
        </w:rPr>
        <w:br/>
        <w:t>Oblast: PSYCHOLOGICKÁ</w:t>
      </w:r>
      <w:r w:rsidRPr="00952D91">
        <w:rPr>
          <w:rFonts w:ascii="Arial" w:hAnsi="Arial" w:cs="Arial"/>
          <w:szCs w:val="20"/>
        </w:rPr>
        <w:br/>
        <w:t xml:space="preserve">Záměr vzdělávacího úsilí: </w:t>
      </w:r>
      <w:r w:rsidR="004D6426" w:rsidRPr="00952D91">
        <w:rPr>
          <w:rFonts w:ascii="Arial" w:hAnsi="Arial" w:cs="Arial"/>
          <w:szCs w:val="20"/>
        </w:rPr>
        <w:t>r</w:t>
      </w:r>
      <w:r w:rsidRPr="00952D91">
        <w:rPr>
          <w:rFonts w:ascii="Arial" w:hAnsi="Arial" w:cs="Arial"/>
        </w:rPr>
        <w:t xml:space="preserve">ozvíjet duševní pohodu dítěte, psychickou zdatnost, poznávací procesy a funkce, jeho city </w:t>
      </w:r>
      <w:r w:rsidR="00952D91">
        <w:rPr>
          <w:rFonts w:ascii="Arial" w:hAnsi="Arial" w:cs="Arial"/>
        </w:rPr>
        <w:br/>
      </w:r>
      <w:r w:rsidRPr="00952D91">
        <w:rPr>
          <w:rFonts w:ascii="Arial" w:hAnsi="Arial" w:cs="Arial"/>
        </w:rPr>
        <w:t>i vůli</w:t>
      </w:r>
      <w:r w:rsidR="00294DFC" w:rsidRPr="00952D91">
        <w:rPr>
          <w:rFonts w:ascii="Arial" w:hAnsi="Arial" w:cs="Arial"/>
        </w:rPr>
        <w:t xml:space="preserve">, stejně tak i jeho sebepojetí </w:t>
      </w:r>
      <w:r w:rsidRPr="00952D91">
        <w:rPr>
          <w:rFonts w:ascii="Arial" w:hAnsi="Arial" w:cs="Arial"/>
        </w:rPr>
        <w:t xml:space="preserve">a </w:t>
      </w:r>
      <w:proofErr w:type="spellStart"/>
      <w:r w:rsidRPr="00952D91">
        <w:rPr>
          <w:rFonts w:ascii="Arial" w:hAnsi="Arial" w:cs="Arial"/>
        </w:rPr>
        <w:t>sebenahlížení</w:t>
      </w:r>
      <w:proofErr w:type="spellEnd"/>
      <w:r w:rsidRPr="00952D91">
        <w:rPr>
          <w:rFonts w:ascii="Arial" w:hAnsi="Arial" w:cs="Arial"/>
        </w:rPr>
        <w:t xml:space="preserve">, jeho kreativitu a sebevyjádření. </w:t>
      </w:r>
    </w:p>
    <w:p w:rsidR="004F3A41" w:rsidRPr="002D3368" w:rsidRDefault="00071061" w:rsidP="00A1173F">
      <w:pPr>
        <w:tabs>
          <w:tab w:val="left" w:pos="720"/>
        </w:tabs>
        <w:spacing w:before="280" w:after="280"/>
        <w:rPr>
          <w:rFonts w:ascii="Arial" w:hAnsi="Arial" w:cs="Arial"/>
        </w:rPr>
      </w:pPr>
      <w:r w:rsidRPr="00071061">
        <w:rPr>
          <w:rFonts w:ascii="Arial" w:hAnsi="Arial" w:cs="Arial"/>
          <w:color w:val="000000" w:themeColor="text1"/>
          <w:szCs w:val="20"/>
        </w:rPr>
        <w:t>Tato oblast zahrnuje:</w:t>
      </w:r>
    </w:p>
    <w:p w:rsidR="004F3A41" w:rsidRDefault="004F3A41" w:rsidP="00A1173F">
      <w:pPr>
        <w:tabs>
          <w:tab w:val="left" w:pos="720"/>
        </w:tabs>
        <w:spacing w:before="280" w:after="280"/>
        <w:rPr>
          <w:rFonts w:ascii="Arial" w:hAnsi="Arial" w:cs="Arial"/>
          <w:color w:val="000000" w:themeColor="text1"/>
          <w:szCs w:val="20"/>
        </w:rPr>
      </w:pPr>
      <w:r w:rsidRPr="00071061">
        <w:rPr>
          <w:rFonts w:ascii="Arial" w:hAnsi="Arial" w:cs="Arial"/>
          <w:color w:val="000000" w:themeColor="text1"/>
          <w:szCs w:val="20"/>
        </w:rPr>
        <w:t>- „</w:t>
      </w:r>
      <w:r>
        <w:rPr>
          <w:rFonts w:ascii="Arial" w:hAnsi="Arial" w:cs="Arial"/>
          <w:color w:val="000000" w:themeColor="text1"/>
          <w:szCs w:val="20"/>
        </w:rPr>
        <w:t>j</w:t>
      </w:r>
      <w:r w:rsidRPr="00071061">
        <w:rPr>
          <w:rFonts w:ascii="Arial" w:hAnsi="Arial" w:cs="Arial"/>
          <w:color w:val="000000" w:themeColor="text1"/>
          <w:szCs w:val="20"/>
        </w:rPr>
        <w:t>azyk a řeč“</w:t>
      </w:r>
    </w:p>
    <w:p w:rsidR="004F3A41" w:rsidRDefault="004F3A41" w:rsidP="00A1173F">
      <w:pPr>
        <w:tabs>
          <w:tab w:val="left" w:pos="720"/>
        </w:tabs>
        <w:spacing w:before="280" w:after="280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color w:val="000000" w:themeColor="text1"/>
          <w:szCs w:val="20"/>
        </w:rPr>
        <w:t>- „</w:t>
      </w:r>
      <w:r w:rsidRPr="00071061">
        <w:rPr>
          <w:rFonts w:ascii="Arial" w:hAnsi="Arial" w:cs="Arial"/>
          <w:color w:val="000000" w:themeColor="text1"/>
          <w:szCs w:val="20"/>
        </w:rPr>
        <w:t>poznávací schopnosti a funkce, představivost a fantazie</w:t>
      </w:r>
      <w:r>
        <w:rPr>
          <w:rFonts w:ascii="Arial" w:hAnsi="Arial" w:cs="Arial"/>
          <w:color w:val="000000" w:themeColor="text1"/>
          <w:szCs w:val="20"/>
        </w:rPr>
        <w:t xml:space="preserve">“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3A41" w:rsidRDefault="004F3A41" w:rsidP="00A1173F">
      <w:pPr>
        <w:tabs>
          <w:tab w:val="left" w:pos="2410"/>
        </w:tabs>
        <w:spacing w:before="280" w:after="280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color w:val="000000" w:themeColor="text1"/>
          <w:szCs w:val="20"/>
        </w:rPr>
        <w:t xml:space="preserve">- „sebepojetí, city, vůle“                                                                                                          </w:t>
      </w:r>
      <w:r w:rsidR="00071061" w:rsidRPr="00071061">
        <w:rPr>
          <w:rFonts w:ascii="Arial" w:hAnsi="Arial" w:cs="Arial"/>
          <w:color w:val="000000" w:themeColor="text1"/>
          <w:szCs w:val="20"/>
        </w:rPr>
        <w:t xml:space="preserve">  </w:t>
      </w:r>
      <w:r w:rsidR="00071061">
        <w:rPr>
          <w:rFonts w:ascii="Arial" w:hAnsi="Arial" w:cs="Arial"/>
          <w:color w:val="000000" w:themeColor="text1"/>
          <w:szCs w:val="20"/>
        </w:rPr>
        <w:t xml:space="preserve">                                                                  </w:t>
      </w:r>
    </w:p>
    <w:p w:rsidR="004D6426" w:rsidRDefault="006C405E" w:rsidP="004D6426">
      <w:pPr>
        <w:spacing w:before="280" w:after="280"/>
        <w:rPr>
          <w:rFonts w:ascii="Arial" w:hAnsi="Arial" w:cs="Arial"/>
          <w:color w:val="FF0000"/>
          <w:szCs w:val="20"/>
          <w:u w:val="single"/>
        </w:rPr>
      </w:pPr>
      <w:r w:rsidRPr="004D6426">
        <w:rPr>
          <w:rFonts w:ascii="Arial" w:hAnsi="Arial" w:cs="Arial"/>
          <w:b/>
          <w:bCs/>
          <w:color w:val="FF0000"/>
          <w:szCs w:val="20"/>
          <w:u w:val="single"/>
        </w:rPr>
        <w:t xml:space="preserve">Červená </w:t>
      </w:r>
      <w:proofErr w:type="gramStart"/>
      <w:r w:rsidRPr="004D6426">
        <w:rPr>
          <w:rFonts w:ascii="Arial" w:hAnsi="Arial" w:cs="Arial"/>
          <w:b/>
          <w:bCs/>
          <w:color w:val="FF0000"/>
          <w:szCs w:val="20"/>
          <w:u w:val="single"/>
        </w:rPr>
        <w:t>barva - dítě</w:t>
      </w:r>
      <w:proofErr w:type="gramEnd"/>
      <w:r w:rsidRPr="004D6426">
        <w:rPr>
          <w:rFonts w:ascii="Arial" w:hAnsi="Arial" w:cs="Arial"/>
          <w:b/>
          <w:bCs/>
          <w:color w:val="FF0000"/>
          <w:szCs w:val="20"/>
          <w:u w:val="single"/>
        </w:rPr>
        <w:t xml:space="preserve"> a ten druhý</w:t>
      </w:r>
      <w:r w:rsidR="004D6426">
        <w:rPr>
          <w:rFonts w:ascii="Arial" w:hAnsi="Arial" w:cs="Arial"/>
          <w:color w:val="FF0000"/>
          <w:szCs w:val="20"/>
          <w:u w:val="single"/>
        </w:rPr>
        <w:t xml:space="preserve"> </w:t>
      </w:r>
    </w:p>
    <w:p w:rsidR="00952D91" w:rsidRPr="008D2F09" w:rsidRDefault="006C405E" w:rsidP="00343DEC">
      <w:pPr>
        <w:spacing w:before="280" w:after="280"/>
        <w:rPr>
          <w:rFonts w:ascii="Arial" w:hAnsi="Arial" w:cs="Arial"/>
          <w:color w:val="FF0000"/>
          <w:szCs w:val="20"/>
          <w:u w:val="single"/>
        </w:rPr>
      </w:pPr>
      <w:r>
        <w:rPr>
          <w:rFonts w:ascii="Arial" w:hAnsi="Arial" w:cs="Arial"/>
          <w:color w:val="FF0000"/>
          <w:szCs w:val="20"/>
        </w:rPr>
        <w:t>Červená barva</w:t>
      </w:r>
      <w:r>
        <w:rPr>
          <w:rFonts w:ascii="Arial" w:hAnsi="Arial" w:cs="Arial"/>
          <w:color w:val="FF0000"/>
          <w:szCs w:val="20"/>
        </w:rPr>
        <w:tab/>
      </w:r>
      <w:r>
        <w:rPr>
          <w:rFonts w:ascii="Arial" w:hAnsi="Arial" w:cs="Arial"/>
          <w:color w:val="FF0000"/>
          <w:szCs w:val="20"/>
        </w:rPr>
        <w:tab/>
      </w:r>
      <w:r>
        <w:rPr>
          <w:rFonts w:ascii="Arial" w:hAnsi="Arial" w:cs="Arial"/>
          <w:color w:val="FF0000"/>
          <w:szCs w:val="20"/>
        </w:rPr>
        <w:tab/>
      </w:r>
      <w:r>
        <w:rPr>
          <w:rFonts w:ascii="Arial" w:hAnsi="Arial" w:cs="Arial"/>
          <w:szCs w:val="20"/>
        </w:rPr>
        <w:br/>
        <w:t>Oblast: INTERPERSONÁLNÍ</w:t>
      </w:r>
      <w:r>
        <w:rPr>
          <w:rFonts w:ascii="Arial" w:hAnsi="Arial" w:cs="Arial"/>
          <w:szCs w:val="20"/>
        </w:rPr>
        <w:br/>
        <w:t>Záměr vzdělávacího úsilí:</w:t>
      </w:r>
      <w:r w:rsidR="004D6426">
        <w:rPr>
          <w:rFonts w:ascii="Arial" w:hAnsi="Arial" w:cs="Arial"/>
          <w:szCs w:val="20"/>
        </w:rPr>
        <w:t xml:space="preserve"> u</w:t>
      </w:r>
      <w:r>
        <w:rPr>
          <w:rFonts w:ascii="Arial" w:hAnsi="Arial" w:cs="Arial"/>
          <w:szCs w:val="20"/>
        </w:rPr>
        <w:t xml:space="preserve">tvářet vztahy dítěte k jinému dítěti či dospělému, posilovat, kultivovat a obohacovat jejich vzájemnou komunikaci a zajišťovat pohodu těchto vztahů. </w:t>
      </w:r>
    </w:p>
    <w:p w:rsidR="006C405E" w:rsidRDefault="006C405E" w:rsidP="00343DEC">
      <w:pPr>
        <w:spacing w:before="280" w:after="280"/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b/>
          <w:bCs/>
          <w:szCs w:val="20"/>
          <w:u w:val="single"/>
        </w:rPr>
        <w:t xml:space="preserve">Bílá </w:t>
      </w:r>
      <w:proofErr w:type="gramStart"/>
      <w:r>
        <w:rPr>
          <w:rFonts w:ascii="Arial" w:hAnsi="Arial" w:cs="Arial"/>
          <w:b/>
          <w:bCs/>
          <w:szCs w:val="20"/>
          <w:u w:val="single"/>
        </w:rPr>
        <w:t>barva - dítě</w:t>
      </w:r>
      <w:proofErr w:type="gramEnd"/>
      <w:r>
        <w:rPr>
          <w:rFonts w:ascii="Arial" w:hAnsi="Arial" w:cs="Arial"/>
          <w:b/>
          <w:bCs/>
          <w:szCs w:val="20"/>
          <w:u w:val="single"/>
        </w:rPr>
        <w:t xml:space="preserve"> a společnost</w:t>
      </w:r>
      <w:r>
        <w:rPr>
          <w:rFonts w:ascii="Arial" w:hAnsi="Arial" w:cs="Arial"/>
          <w:szCs w:val="20"/>
          <w:u w:val="single"/>
        </w:rPr>
        <w:t xml:space="preserve"> </w:t>
      </w:r>
    </w:p>
    <w:p w:rsidR="00952D91" w:rsidRDefault="006C405E" w:rsidP="00952D91">
      <w:pPr>
        <w:tabs>
          <w:tab w:val="left" w:pos="1440"/>
        </w:tabs>
        <w:spacing w:after="28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Bílá barv</w:t>
      </w:r>
      <w:r w:rsidR="00952D91">
        <w:rPr>
          <w:rFonts w:ascii="Arial" w:hAnsi="Arial" w:cs="Arial"/>
          <w:szCs w:val="20"/>
        </w:rPr>
        <w:t>a</w:t>
      </w:r>
      <w:r w:rsidR="00952D91">
        <w:rPr>
          <w:rFonts w:ascii="Arial" w:hAnsi="Arial" w:cs="Arial"/>
          <w:szCs w:val="20"/>
        </w:rPr>
        <w:tab/>
      </w:r>
      <w:r w:rsidR="00952D91">
        <w:rPr>
          <w:rFonts w:ascii="Arial" w:hAnsi="Arial" w:cs="Arial"/>
          <w:szCs w:val="20"/>
        </w:rPr>
        <w:tab/>
      </w:r>
      <w:r w:rsidR="00952D91">
        <w:rPr>
          <w:rFonts w:ascii="Arial" w:hAnsi="Arial" w:cs="Arial"/>
          <w:szCs w:val="20"/>
        </w:rPr>
        <w:tab/>
      </w:r>
      <w:r w:rsidR="00952D91">
        <w:rPr>
          <w:rFonts w:ascii="Arial" w:hAnsi="Arial" w:cs="Arial"/>
          <w:szCs w:val="20"/>
        </w:rPr>
        <w:tab/>
      </w:r>
      <w:r w:rsidR="00952D91">
        <w:rPr>
          <w:rFonts w:ascii="Arial" w:hAnsi="Arial" w:cs="Arial"/>
          <w:szCs w:val="20"/>
        </w:rPr>
        <w:br/>
        <w:t>Oblast: SOCIÁLNĚ KULTURNÍ</w:t>
      </w:r>
    </w:p>
    <w:p w:rsidR="006C405E" w:rsidRDefault="006C405E" w:rsidP="00952D91">
      <w:pPr>
        <w:tabs>
          <w:tab w:val="left" w:pos="1440"/>
        </w:tabs>
        <w:spacing w:after="28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Záměr vzdělávacího úsilí:</w:t>
      </w:r>
      <w:r w:rsidR="00952D91">
        <w:rPr>
          <w:rFonts w:ascii="Arial" w:hAnsi="Arial" w:cs="Arial"/>
          <w:szCs w:val="20"/>
        </w:rPr>
        <w:t xml:space="preserve"> u</w:t>
      </w:r>
      <w:r>
        <w:rPr>
          <w:rFonts w:ascii="Arial" w:hAnsi="Arial" w:cs="Arial"/>
          <w:szCs w:val="20"/>
        </w:rPr>
        <w:t>vést dítě do společenství ostatních lidí, do života v lidské společnosti i do světa kultury a umění, pomoci dítěti osvojit si potřebné dovednosti, návyky i postoje, přijmout základní všeobecné, uznávané společenské, morální</w:t>
      </w:r>
      <w:r w:rsidR="00343DEC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a estetické hodnoty a podílet se na utváření společenské pohody. </w:t>
      </w:r>
    </w:p>
    <w:p w:rsidR="006C405E" w:rsidRPr="00952D91" w:rsidRDefault="006C405E" w:rsidP="00952D91">
      <w:pPr>
        <w:spacing w:before="280" w:after="280"/>
        <w:rPr>
          <w:rFonts w:ascii="Arial" w:hAnsi="Arial" w:cs="Arial"/>
          <w:color w:val="00F26D"/>
          <w:szCs w:val="20"/>
          <w:u w:val="single"/>
        </w:rPr>
      </w:pPr>
      <w:r w:rsidRPr="00C900C5">
        <w:rPr>
          <w:rFonts w:ascii="Arial" w:hAnsi="Arial" w:cs="Arial"/>
          <w:b/>
          <w:bCs/>
          <w:color w:val="00B050"/>
          <w:szCs w:val="20"/>
          <w:u w:val="single"/>
        </w:rPr>
        <w:t xml:space="preserve">Zelená </w:t>
      </w:r>
      <w:proofErr w:type="gramStart"/>
      <w:r w:rsidRPr="00C900C5">
        <w:rPr>
          <w:rFonts w:ascii="Arial" w:hAnsi="Arial" w:cs="Arial"/>
          <w:b/>
          <w:bCs/>
          <w:color w:val="00B050"/>
          <w:szCs w:val="20"/>
          <w:u w:val="single"/>
        </w:rPr>
        <w:t>barva - dítě</w:t>
      </w:r>
      <w:proofErr w:type="gramEnd"/>
      <w:r w:rsidRPr="00C900C5">
        <w:rPr>
          <w:rFonts w:ascii="Arial" w:hAnsi="Arial" w:cs="Arial"/>
          <w:b/>
          <w:bCs/>
          <w:color w:val="00B050"/>
          <w:szCs w:val="20"/>
          <w:u w:val="single"/>
        </w:rPr>
        <w:t xml:space="preserve"> a svět</w:t>
      </w:r>
      <w:r w:rsidR="00952D91">
        <w:rPr>
          <w:rFonts w:ascii="Arial" w:hAnsi="Arial" w:cs="Arial"/>
          <w:color w:val="00F26D"/>
          <w:szCs w:val="20"/>
          <w:u w:val="single"/>
        </w:rPr>
        <w:t xml:space="preserve"> </w:t>
      </w:r>
      <w:r w:rsidRPr="00C900C5">
        <w:rPr>
          <w:rFonts w:ascii="Arial" w:hAnsi="Arial" w:cs="Arial"/>
          <w:color w:val="00B050"/>
          <w:szCs w:val="20"/>
        </w:rPr>
        <w:t>Zelená barva</w:t>
      </w:r>
      <w:r w:rsidRPr="00C900C5">
        <w:rPr>
          <w:rFonts w:ascii="Arial" w:hAnsi="Arial" w:cs="Arial"/>
          <w:color w:val="00B050"/>
          <w:szCs w:val="20"/>
        </w:rPr>
        <w:tab/>
      </w:r>
      <w:r>
        <w:rPr>
          <w:rFonts w:ascii="Arial" w:hAnsi="Arial" w:cs="Arial"/>
          <w:color w:val="00FF00"/>
          <w:szCs w:val="20"/>
        </w:rPr>
        <w:tab/>
      </w:r>
      <w:r>
        <w:rPr>
          <w:rFonts w:ascii="Arial" w:hAnsi="Arial" w:cs="Arial"/>
          <w:color w:val="00FF00"/>
          <w:szCs w:val="20"/>
        </w:rPr>
        <w:tab/>
      </w:r>
      <w:r>
        <w:rPr>
          <w:rFonts w:ascii="Arial" w:hAnsi="Arial" w:cs="Arial"/>
          <w:szCs w:val="20"/>
        </w:rPr>
        <w:br/>
        <w:t>Oblast: ENVIRONMENTÁLNÍ</w:t>
      </w:r>
      <w:r>
        <w:rPr>
          <w:rFonts w:ascii="Arial" w:hAnsi="Arial" w:cs="Arial"/>
          <w:szCs w:val="20"/>
        </w:rPr>
        <w:br/>
        <w:t>Záměr vzdělávacího úsilí:</w:t>
      </w:r>
      <w:r w:rsidR="00952D91">
        <w:rPr>
          <w:rFonts w:ascii="Arial" w:hAnsi="Arial" w:cs="Arial"/>
          <w:szCs w:val="20"/>
        </w:rPr>
        <w:t xml:space="preserve"> </w:t>
      </w:r>
      <w:r w:rsidR="00952D91">
        <w:rPr>
          <w:rFonts w:ascii="Arial" w:hAnsi="Arial" w:cs="Arial"/>
          <w:color w:val="000000" w:themeColor="text1"/>
          <w:szCs w:val="20"/>
        </w:rPr>
        <w:t>z</w:t>
      </w:r>
      <w:r>
        <w:rPr>
          <w:rFonts w:ascii="Arial" w:hAnsi="Arial" w:cs="Arial"/>
          <w:szCs w:val="20"/>
        </w:rPr>
        <w:t xml:space="preserve">aložit u dítěte elementární povědomí o okolním světě </w:t>
      </w:r>
      <w:r w:rsidR="00B43F44">
        <w:rPr>
          <w:rFonts w:ascii="Arial" w:hAnsi="Arial" w:cs="Arial"/>
          <w:szCs w:val="20"/>
        </w:rPr>
        <w:br/>
      </w:r>
      <w:r>
        <w:rPr>
          <w:rFonts w:ascii="Arial" w:hAnsi="Arial" w:cs="Arial"/>
          <w:szCs w:val="20"/>
        </w:rPr>
        <w:t xml:space="preserve">a jeho dění, o vlivu člověka na životní prostředí počínaje nejbližším okolím a konče globálními problémy celosvětového rozsahu, vytvořit základy pro otevřený a odpovědný postoj dítěte - člověka - k životnímu prostředí.  </w:t>
      </w:r>
    </w:p>
    <w:p w:rsidR="00F3219B" w:rsidRDefault="00F3219B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z w:val="32"/>
          <w:szCs w:val="32"/>
        </w:rPr>
        <w:t>Integrované bloky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Cs/>
        </w:rPr>
        <w:t>– společné pro celou školu, blíže jsou specifikovány až na úrovni TVP PV jednotlivých tříd.</w:t>
      </w:r>
    </w:p>
    <w:p w:rsidR="006C405E" w:rsidRDefault="006C405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0C02ED" w:rsidRDefault="006C405E" w:rsidP="000C02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Jednotlivé bloky ze školního vzdělávacího programu </w:t>
      </w:r>
      <w:r w:rsidR="00276E7F">
        <w:rPr>
          <w:rFonts w:ascii="Arial" w:hAnsi="Arial" w:cs="Arial"/>
          <w:sz w:val="22"/>
          <w:szCs w:val="22"/>
        </w:rPr>
        <w:t xml:space="preserve">zpracovávají učitelky do témat </w:t>
      </w:r>
      <w:r w:rsidR="00CA17DF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a podtémat, která si volí pro danou třídu podle podmínek a věku dětí.  Vzdělávací obsah je ve školním vzdělávacím programu rozpracován do pěti </w:t>
      </w:r>
      <w:proofErr w:type="gramStart"/>
      <w:r>
        <w:rPr>
          <w:rFonts w:ascii="Arial" w:hAnsi="Arial" w:cs="Arial"/>
          <w:sz w:val="22"/>
          <w:szCs w:val="22"/>
        </w:rPr>
        <w:t>bloků - hlavních</w:t>
      </w:r>
      <w:proofErr w:type="gramEnd"/>
      <w:r>
        <w:rPr>
          <w:rFonts w:ascii="Arial" w:hAnsi="Arial" w:cs="Arial"/>
          <w:sz w:val="22"/>
          <w:szCs w:val="22"/>
        </w:rPr>
        <w:t xml:space="preserve"> témat, která byla stanovena jako témata rámcová. </w:t>
      </w:r>
      <w:r w:rsidR="00D15C68">
        <w:rPr>
          <w:rFonts w:ascii="Arial" w:hAnsi="Arial" w:cs="Arial"/>
          <w:sz w:val="22"/>
          <w:szCs w:val="22"/>
        </w:rPr>
        <w:t xml:space="preserve">Šestý integrovaný </w:t>
      </w:r>
      <w:r w:rsidR="00276E7F">
        <w:rPr>
          <w:rFonts w:ascii="Arial" w:hAnsi="Arial" w:cs="Arial"/>
          <w:sz w:val="22"/>
          <w:szCs w:val="22"/>
        </w:rPr>
        <w:t xml:space="preserve">blok je připraven na prázdniny </w:t>
      </w:r>
      <w:r w:rsidR="00D15C68">
        <w:rPr>
          <w:rFonts w:ascii="Arial" w:hAnsi="Arial" w:cs="Arial"/>
          <w:sz w:val="22"/>
          <w:szCs w:val="22"/>
        </w:rPr>
        <w:t xml:space="preserve">a rámcový plán vytváří vždy jedna učitelka pro celý prázdninový provoz. Pět hlavních integrovaných bloků </w:t>
      </w:r>
      <w:r>
        <w:rPr>
          <w:rFonts w:ascii="Arial" w:hAnsi="Arial" w:cs="Arial"/>
          <w:sz w:val="22"/>
          <w:szCs w:val="22"/>
        </w:rPr>
        <w:t xml:space="preserve">se dále dělí na podtémata, která jsou </w:t>
      </w:r>
      <w:r w:rsidR="00D15C68">
        <w:rPr>
          <w:rFonts w:ascii="Arial" w:hAnsi="Arial" w:cs="Arial"/>
          <w:sz w:val="22"/>
          <w:szCs w:val="22"/>
        </w:rPr>
        <w:t>pak</w:t>
      </w:r>
      <w:r>
        <w:rPr>
          <w:rFonts w:ascii="Arial" w:hAnsi="Arial" w:cs="Arial"/>
          <w:sz w:val="22"/>
          <w:szCs w:val="22"/>
        </w:rPr>
        <w:t xml:space="preserve"> konkretizovaná v třídních vzdělávacích programech s ohledem na možnosti a přání dětí. Různorodé činnosti plánují a připravují v souvislosti s lidovými zvyky, obyčeji a slavnostmi, řídí se aktuálním ročním obdobím.</w:t>
      </w:r>
    </w:p>
    <w:p w:rsidR="005F4070" w:rsidRDefault="005F4070" w:rsidP="000C02ED">
      <w:pPr>
        <w:jc w:val="both"/>
        <w:rPr>
          <w:rFonts w:ascii="Arial" w:hAnsi="Arial" w:cs="Arial"/>
          <w:sz w:val="22"/>
          <w:szCs w:val="22"/>
        </w:rPr>
      </w:pPr>
    </w:p>
    <w:p w:rsidR="006C405E" w:rsidRPr="00D15C68" w:rsidRDefault="008338DC" w:rsidP="00D15C68">
      <w:pPr>
        <w:pBdr>
          <w:bottom w:val="single" w:sz="4" w:space="1" w:color="auto"/>
        </w:pBd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</w:rPr>
        <w:t>I</w:t>
      </w:r>
      <w:r w:rsidR="00715073" w:rsidRPr="00D15C68">
        <w:rPr>
          <w:rFonts w:ascii="Arial" w:hAnsi="Arial" w:cs="Arial"/>
        </w:rPr>
        <w:t xml:space="preserve">ntegrovaný blok - </w:t>
      </w:r>
      <w:r w:rsidR="000C02ED" w:rsidRPr="00D15C68">
        <w:rPr>
          <w:rFonts w:ascii="Arial" w:hAnsi="Arial" w:cs="Arial"/>
          <w:color w:val="FF0000"/>
        </w:rPr>
        <w:t>„</w:t>
      </w:r>
      <w:r w:rsidR="00A1173F">
        <w:rPr>
          <w:rFonts w:ascii="Arial" w:hAnsi="Arial" w:cs="Arial"/>
          <w:color w:val="FF0000"/>
        </w:rPr>
        <w:t>Červená jsou kamarádi</w:t>
      </w:r>
      <w:r w:rsidR="000C02ED" w:rsidRPr="00D15C68">
        <w:rPr>
          <w:rFonts w:ascii="Arial" w:hAnsi="Arial" w:cs="Arial"/>
          <w:color w:val="FF0000"/>
        </w:rPr>
        <w:t>“</w:t>
      </w:r>
      <w:r w:rsidR="000C02ED" w:rsidRPr="00D15C68">
        <w:rPr>
          <w:rFonts w:ascii="Arial" w:hAnsi="Arial" w:cs="Arial"/>
          <w:sz w:val="22"/>
          <w:szCs w:val="22"/>
        </w:rPr>
        <w:t xml:space="preserve"> </w:t>
      </w:r>
      <w:r w:rsidR="006C405E" w:rsidRPr="00D15C68">
        <w:rPr>
          <w:rFonts w:ascii="Arial" w:hAnsi="Arial" w:cs="Arial"/>
        </w:rPr>
        <w:t>(září)</w:t>
      </w:r>
    </w:p>
    <w:p w:rsidR="000C02ED" w:rsidRDefault="000C02ED">
      <w:pPr>
        <w:suppressAutoHyphens w:val="0"/>
        <w:rPr>
          <w:rFonts w:ascii="Arial" w:hAnsi="Arial" w:cs="Arial"/>
          <w:b/>
          <w:sz w:val="22"/>
          <w:szCs w:val="22"/>
        </w:rPr>
      </w:pPr>
    </w:p>
    <w:p w:rsidR="006C405E" w:rsidRDefault="006C405E">
      <w:pPr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Charakteristika </w:t>
      </w:r>
      <w:proofErr w:type="gramStart"/>
      <w:r>
        <w:rPr>
          <w:rFonts w:ascii="Arial" w:hAnsi="Arial" w:cs="Arial"/>
          <w:b/>
          <w:sz w:val="22"/>
          <w:szCs w:val="22"/>
        </w:rPr>
        <w:t>a  záměr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bloku:</w:t>
      </w:r>
    </w:p>
    <w:p w:rsidR="006C405E" w:rsidRPr="00D15C68" w:rsidRDefault="006C405E">
      <w:pPr>
        <w:suppressAutoHyphens w:val="0"/>
        <w:jc w:val="both"/>
        <w:rPr>
          <w:rFonts w:ascii="Arial" w:hAnsi="Arial" w:cs="Arial"/>
          <w:sz w:val="22"/>
          <w:szCs w:val="22"/>
        </w:rPr>
      </w:pPr>
      <w:r w:rsidRPr="00D15C68">
        <w:rPr>
          <w:rFonts w:ascii="Arial" w:hAnsi="Arial" w:cs="Arial"/>
          <w:sz w:val="22"/>
          <w:szCs w:val="22"/>
        </w:rPr>
        <w:t xml:space="preserve">Období adaptace – období, kdy se budeme setkávat se svými novými i „staronovými“ kamarády, vzpomínat na prázdniny, seznamovat se s prostředím školy i jejími zaměstnanci. Postupně si ve třídě stanovíme společná pravidla, prohlédneme si prostory školky, zahrady, ale i celého okolí. </w:t>
      </w:r>
    </w:p>
    <w:p w:rsidR="00D15C68" w:rsidRPr="00D15C68" w:rsidRDefault="00D15C68" w:rsidP="00D15C68">
      <w:pPr>
        <w:suppressAutoHyphens w:val="0"/>
        <w:jc w:val="both"/>
        <w:rPr>
          <w:rFonts w:ascii="Arial" w:hAnsi="Arial" w:cs="Arial"/>
          <w:bCs/>
          <w:sz w:val="22"/>
          <w:szCs w:val="22"/>
        </w:rPr>
      </w:pPr>
      <w:r w:rsidRPr="00D15C68">
        <w:rPr>
          <w:rFonts w:ascii="Arial" w:hAnsi="Arial" w:cs="Arial"/>
          <w:bCs/>
          <w:sz w:val="22"/>
          <w:szCs w:val="22"/>
        </w:rPr>
        <w:t xml:space="preserve">Nejen v tomto období má heterogenní třída mateřské školy jedinečnou roli, neboť děti získávají pro svůj život základy kompetencí k řešení problémů, schopnost komunikovat s ostatními, dokázat se prosadit ve skupině, ale také pomoci druhému, ustoupit, podřídit se, vyjednávat a dohodnout se. </w:t>
      </w:r>
    </w:p>
    <w:p w:rsidR="0046560E" w:rsidRPr="00D15C68" w:rsidRDefault="0046560E">
      <w:pPr>
        <w:suppressAutoHyphens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6C405E" w:rsidRDefault="005F4070" w:rsidP="00CA17DF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Záměr - c</w:t>
      </w:r>
      <w:r w:rsidR="006C405E">
        <w:rPr>
          <w:rFonts w:ascii="Arial" w:hAnsi="Arial" w:cs="Arial"/>
          <w:b/>
          <w:bCs/>
          <w:color w:val="000000"/>
          <w:sz w:val="22"/>
          <w:szCs w:val="22"/>
        </w:rPr>
        <w:t>íl</w:t>
      </w:r>
      <w:proofErr w:type="gramEnd"/>
      <w:r w:rsidR="006C405E">
        <w:rPr>
          <w:rFonts w:ascii="Arial" w:hAnsi="Arial" w:cs="Arial"/>
          <w:b/>
          <w:bCs/>
          <w:color w:val="000000"/>
          <w:sz w:val="22"/>
          <w:szCs w:val="22"/>
        </w:rPr>
        <w:t xml:space="preserve"> integrovaného bloku</w:t>
      </w:r>
      <w:r w:rsidR="006C405E">
        <w:rPr>
          <w:rFonts w:ascii="Arial" w:hAnsi="Arial" w:cs="Arial"/>
          <w:color w:val="000000"/>
          <w:sz w:val="22"/>
          <w:szCs w:val="22"/>
        </w:rPr>
        <w:t>:</w:t>
      </w:r>
    </w:p>
    <w:p w:rsidR="006C405E" w:rsidRDefault="006C405E" w:rsidP="004C393D">
      <w:pPr>
        <w:numPr>
          <w:ilvl w:val="0"/>
          <w:numId w:val="33"/>
        </w:numPr>
        <w:suppressAutoHyphens w:val="0"/>
        <w:spacing w:before="2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Seznamování dětí a rodičů s prostředím mateřské školy.</w:t>
      </w:r>
    </w:p>
    <w:p w:rsidR="006C405E" w:rsidRDefault="006C405E" w:rsidP="004C393D">
      <w:pPr>
        <w:numPr>
          <w:ilvl w:val="0"/>
          <w:numId w:val="33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Posilování prosociálního chování ve vztahu k druhému v dětské herní skupině, v rodině, ve škole.</w:t>
      </w:r>
    </w:p>
    <w:p w:rsidR="006C405E" w:rsidRDefault="006C405E" w:rsidP="004C393D">
      <w:pPr>
        <w:numPr>
          <w:ilvl w:val="0"/>
          <w:numId w:val="33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Podporování dětských přátelství a navazování kontaktů s dospělými. </w:t>
      </w:r>
    </w:p>
    <w:p w:rsidR="006C405E" w:rsidRDefault="006C405E" w:rsidP="004C393D">
      <w:pPr>
        <w:numPr>
          <w:ilvl w:val="0"/>
          <w:numId w:val="33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komunikativních dovedností a kultivovaného projevu.</w:t>
      </w:r>
    </w:p>
    <w:p w:rsidR="006C405E" w:rsidRDefault="006C405E" w:rsidP="004C393D">
      <w:pPr>
        <w:numPr>
          <w:ilvl w:val="0"/>
          <w:numId w:val="33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Seznamování se s pravidly chování ve vztahu k druhému.</w:t>
      </w:r>
    </w:p>
    <w:p w:rsidR="006C405E" w:rsidRDefault="006C405E" w:rsidP="004C393D">
      <w:pPr>
        <w:numPr>
          <w:ilvl w:val="0"/>
          <w:numId w:val="33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Rozvíjení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sebeobslužných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dovedností.</w:t>
      </w:r>
    </w:p>
    <w:p w:rsidR="006C405E" w:rsidRPr="0046560E" w:rsidRDefault="006C405E" w:rsidP="004C393D">
      <w:pPr>
        <w:numPr>
          <w:ilvl w:val="0"/>
          <w:numId w:val="33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schopnosti žít ve společenství ostatních lidí, přizpůsobení se, spolupráce a snaha o přináležení ke společenství ve třídě, škole.</w:t>
      </w:r>
    </w:p>
    <w:p w:rsidR="00343DEC" w:rsidRPr="00347BB6" w:rsidRDefault="006C405E" w:rsidP="004C393D">
      <w:pPr>
        <w:numPr>
          <w:ilvl w:val="0"/>
          <w:numId w:val="33"/>
        </w:numPr>
        <w:suppressAutoHyphens w:val="0"/>
        <w:spacing w:after="2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Seznámení s místem a prostředím, ve kterém dítě žije a vytváření pozitivního vztahu k němu.</w:t>
      </w:r>
    </w:p>
    <w:p w:rsidR="006C405E" w:rsidRDefault="005F4070">
      <w:pPr>
        <w:suppressAutoHyphens w:val="0"/>
        <w:spacing w:before="280" w:after="28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Vzdělávací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nabídka - č</w:t>
      </w:r>
      <w:r w:rsidR="006C405E">
        <w:rPr>
          <w:rFonts w:ascii="Arial" w:hAnsi="Arial" w:cs="Arial"/>
          <w:b/>
          <w:bCs/>
          <w:color w:val="000000"/>
          <w:sz w:val="22"/>
          <w:szCs w:val="22"/>
        </w:rPr>
        <w:t>innosti</w:t>
      </w:r>
      <w:proofErr w:type="gramEnd"/>
      <w:r w:rsidR="006C405E">
        <w:rPr>
          <w:rFonts w:ascii="Arial" w:hAnsi="Arial" w:cs="Arial"/>
          <w:b/>
          <w:bCs/>
          <w:color w:val="000000"/>
          <w:sz w:val="22"/>
          <w:szCs w:val="22"/>
        </w:rPr>
        <w:t xml:space="preserve"> a náměty: 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aktivity přibližující dítěti pravidla vzájemného chování a seznamování s novými kamarády, 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společné hry a skupinové aktivity,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komunikativní kruhy-povídání, sdílení a aktivní naslouchání druhému, 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exkurze po celém areálu MŠ (návštěva kuchyně, výdejny, všech tříd), 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činnosti posilující rozvoj pozitivních citů k ostatním lidem, 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aktivity vhodné pro přirozenou adaptaci dítěte v MŠ, 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pozorování jevů v okolí dítěte, rozhovory a výsledky pozorování,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hry na téma „rodina“, kamarádství,</w:t>
      </w:r>
    </w:p>
    <w:p w:rsidR="006C405E" w:rsidRDefault="006C405E" w:rsidP="004C393D">
      <w:pPr>
        <w:numPr>
          <w:ilvl w:val="0"/>
          <w:numId w:val="39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zábavné odpoledne nejen pro nové rodiče s dětmi na školní zahradě</w:t>
      </w:r>
      <w:r w:rsidR="0046560E">
        <w:rPr>
          <w:rFonts w:ascii="Arial" w:hAnsi="Arial" w:cs="Arial"/>
          <w:sz w:val="22"/>
          <w:szCs w:val="22"/>
        </w:rPr>
        <w:t>.</w:t>
      </w:r>
    </w:p>
    <w:p w:rsidR="0046560E" w:rsidRDefault="0046560E" w:rsidP="0046560E">
      <w:pPr>
        <w:suppressAutoHyphens w:val="0"/>
        <w:rPr>
          <w:rFonts w:ascii="Arial" w:hAnsi="Arial" w:cs="Arial"/>
          <w:b/>
          <w:color w:val="444444"/>
          <w:sz w:val="22"/>
          <w:szCs w:val="22"/>
          <w:lang w:eastAsia="cs-CZ"/>
        </w:rPr>
      </w:pPr>
    </w:p>
    <w:p w:rsidR="0046560E" w:rsidRPr="002756ED" w:rsidRDefault="005F4070" w:rsidP="0046560E">
      <w:pPr>
        <w:suppressAutoHyphens w:val="0"/>
        <w:rPr>
          <w:rFonts w:ascii="Arial" w:hAnsi="Arial" w:cs="Arial"/>
          <w:b/>
          <w:color w:val="444444"/>
          <w:sz w:val="22"/>
          <w:szCs w:val="22"/>
          <w:lang w:eastAsia="cs-CZ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  <w:t>O</w:t>
      </w:r>
      <w:r w:rsidR="0046560E" w:rsidRPr="00276E7F"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  <w:t>čekávané výstupy:</w:t>
      </w:r>
    </w:p>
    <w:p w:rsidR="0046560E" w:rsidRPr="00F12A46" w:rsidRDefault="0046560E" w:rsidP="0046560E">
      <w:pPr>
        <w:suppressAutoHyphens w:val="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b/>
          <w:sz w:val="22"/>
          <w:szCs w:val="22"/>
          <w:lang w:eastAsia="en-US"/>
        </w:rPr>
        <w:t>Dítě a jeho tělo</w:t>
      </w:r>
    </w:p>
    <w:p w:rsidR="0046560E" w:rsidRPr="00F12A46" w:rsidRDefault="0046560E" w:rsidP="004C393D">
      <w:pPr>
        <w:numPr>
          <w:ilvl w:val="0"/>
          <w:numId w:val="52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zachovávat správné držení těla,</w:t>
      </w:r>
    </w:p>
    <w:p w:rsidR="0046560E" w:rsidRPr="00F12A46" w:rsidRDefault="0046560E" w:rsidP="004C393D">
      <w:pPr>
        <w:numPr>
          <w:ilvl w:val="0"/>
          <w:numId w:val="51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zvládnout základní pohybové dovednosti a prostorovou orientaci, běžné způs</w:t>
      </w:r>
      <w:r w:rsidR="00C73CB7">
        <w:rPr>
          <w:rFonts w:ascii="Arial" w:eastAsia="Calibri" w:hAnsi="Arial" w:cs="Arial"/>
          <w:sz w:val="22"/>
          <w:szCs w:val="22"/>
          <w:lang w:eastAsia="en-US"/>
        </w:rPr>
        <w:t>oby pohybu v různém prostředí (</w:t>
      </w:r>
      <w:r w:rsidRPr="00F12A46">
        <w:rPr>
          <w:rFonts w:ascii="Arial" w:eastAsia="Calibri" w:hAnsi="Arial" w:cs="Arial"/>
          <w:sz w:val="22"/>
          <w:szCs w:val="22"/>
          <w:lang w:eastAsia="en-US"/>
        </w:rPr>
        <w:t>zvládat překážky, házet a chytat míč, užívat různé náčiní, pohybovat se ve skupině dětí, pohybovat se na sněhu, ledu, v písku).</w:t>
      </w:r>
    </w:p>
    <w:p w:rsidR="0046560E" w:rsidRPr="00F12A46" w:rsidRDefault="0046560E" w:rsidP="0046560E">
      <w:pPr>
        <w:suppressAutoHyphens w:val="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b/>
          <w:sz w:val="22"/>
          <w:szCs w:val="22"/>
          <w:lang w:eastAsia="en-US"/>
        </w:rPr>
        <w:t>Dítě a jeho psychika</w:t>
      </w:r>
      <w:r w:rsidR="004F3A41">
        <w:rPr>
          <w:rFonts w:ascii="Arial" w:eastAsia="Calibri" w:hAnsi="Arial" w:cs="Arial"/>
          <w:b/>
          <w:sz w:val="22"/>
          <w:szCs w:val="22"/>
          <w:lang w:eastAsia="en-US"/>
        </w:rPr>
        <w:t xml:space="preserve"> (jazyk a řeč, </w:t>
      </w:r>
      <w:r w:rsidR="00A114A9">
        <w:rPr>
          <w:rFonts w:ascii="Arial" w:eastAsia="Calibri" w:hAnsi="Arial" w:cs="Arial"/>
          <w:b/>
          <w:sz w:val="22"/>
          <w:szCs w:val="22"/>
          <w:lang w:eastAsia="en-US"/>
        </w:rPr>
        <w:t>poznávací schopnosti, city a vůle)</w:t>
      </w:r>
    </w:p>
    <w:p w:rsidR="0046560E" w:rsidRPr="00F12A46" w:rsidRDefault="0046560E" w:rsidP="004C393D">
      <w:pPr>
        <w:numPr>
          <w:ilvl w:val="0"/>
          <w:numId w:val="50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správně vyslovovat, ovládat dech, tempo a intonaci řeči,</w:t>
      </w:r>
    </w:p>
    <w:p w:rsidR="0046560E" w:rsidRPr="00F12A46" w:rsidRDefault="0046560E" w:rsidP="004C393D">
      <w:pPr>
        <w:numPr>
          <w:ilvl w:val="0"/>
          <w:numId w:val="49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pojmenovat většinu toho, čím je obklopeno,</w:t>
      </w:r>
    </w:p>
    <w:p w:rsidR="0046560E" w:rsidRPr="00F12A46" w:rsidRDefault="0046560E" w:rsidP="004C393D">
      <w:pPr>
        <w:numPr>
          <w:ilvl w:val="0"/>
          <w:numId w:val="48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vědomě využívat všech smyslů, záměrně pozorovat, postřehovat, všímat si </w:t>
      </w:r>
    </w:p>
    <w:p w:rsidR="0046560E" w:rsidRPr="00F12A46" w:rsidRDefault="0046560E" w:rsidP="0046560E">
      <w:p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 xml:space="preserve">           (nového, změněného, chybějícího),</w:t>
      </w:r>
    </w:p>
    <w:p w:rsidR="0046560E" w:rsidRPr="00F12A46" w:rsidRDefault="0046560E" w:rsidP="004C393D">
      <w:pPr>
        <w:numPr>
          <w:ilvl w:val="0"/>
          <w:numId w:val="47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odloučit se na určitou dobu od rodičů a blízkých, být aktivní i bez jejich opory.</w:t>
      </w:r>
    </w:p>
    <w:p w:rsidR="0046560E" w:rsidRPr="00F12A46" w:rsidRDefault="0046560E" w:rsidP="0046560E">
      <w:pPr>
        <w:suppressAutoHyphens w:val="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b/>
          <w:sz w:val="22"/>
          <w:szCs w:val="22"/>
          <w:lang w:eastAsia="en-US"/>
        </w:rPr>
        <w:t>Dítě a ten druhý</w:t>
      </w:r>
    </w:p>
    <w:p w:rsidR="005F4070" w:rsidRPr="00C60DB0" w:rsidRDefault="0046560E" w:rsidP="0046560E">
      <w:pPr>
        <w:numPr>
          <w:ilvl w:val="0"/>
          <w:numId w:val="46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navazovat kontakty s dospělým, kterému je svěřeno do péče, překonat stud, komunikovat s ním vhodným způsobem, respektovat ho.</w:t>
      </w:r>
    </w:p>
    <w:p w:rsidR="0046560E" w:rsidRPr="00F12A46" w:rsidRDefault="0046560E" w:rsidP="0046560E">
      <w:pPr>
        <w:suppressAutoHyphens w:val="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b/>
          <w:sz w:val="22"/>
          <w:szCs w:val="22"/>
          <w:lang w:eastAsia="en-US"/>
        </w:rPr>
        <w:t>Dítě a společnost</w:t>
      </w:r>
    </w:p>
    <w:p w:rsidR="0046560E" w:rsidRPr="00F12A46" w:rsidRDefault="0046560E" w:rsidP="004C393D">
      <w:pPr>
        <w:numPr>
          <w:ilvl w:val="0"/>
          <w:numId w:val="45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uplatňovat návyky v základních formách společenského chování ve styku s dospělými i s dětmi (zdravit známé děti i dospělé, rozloučit se, poprosit, poděkovat, vzít si slovo až když druhý domluví, požádat o pomoc, vyslechnout sdělení, uposlechnout pokyn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apod.</w:t>
      </w:r>
      <w:r w:rsidRPr="00F12A46">
        <w:rPr>
          <w:rFonts w:ascii="Arial" w:eastAsia="Calibri" w:hAnsi="Arial" w:cs="Arial"/>
          <w:sz w:val="22"/>
          <w:szCs w:val="22"/>
          <w:lang w:eastAsia="en-US"/>
        </w:rPr>
        <w:t>),</w:t>
      </w:r>
    </w:p>
    <w:p w:rsidR="0046560E" w:rsidRPr="00F12A46" w:rsidRDefault="0046560E" w:rsidP="004C393D">
      <w:pPr>
        <w:numPr>
          <w:ilvl w:val="0"/>
          <w:numId w:val="44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>pochopit, že každý má ve společenství (v rodině, ve třídě, v herní skupině) svou roli, podle které je třeba se chovat.</w:t>
      </w:r>
    </w:p>
    <w:p w:rsidR="0046560E" w:rsidRPr="00F12A46" w:rsidRDefault="0046560E" w:rsidP="0046560E">
      <w:pPr>
        <w:suppressAutoHyphens w:val="0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b/>
          <w:sz w:val="22"/>
          <w:szCs w:val="22"/>
          <w:lang w:eastAsia="en-US"/>
        </w:rPr>
        <w:t>Dítě a svět</w:t>
      </w:r>
    </w:p>
    <w:p w:rsidR="0046560E" w:rsidRPr="00F12A46" w:rsidRDefault="0046560E" w:rsidP="004C393D">
      <w:pPr>
        <w:numPr>
          <w:ilvl w:val="0"/>
          <w:numId w:val="43"/>
        </w:num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 xml:space="preserve">orientovat se bezpečně ve známém prostředí i v životě tohoto prostředí </w:t>
      </w:r>
    </w:p>
    <w:p w:rsidR="0046560E" w:rsidRDefault="0046560E" w:rsidP="0046560E">
      <w:p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  <w:r w:rsidRPr="00F12A46">
        <w:rPr>
          <w:rFonts w:ascii="Arial" w:eastAsia="Calibri" w:hAnsi="Arial" w:cs="Arial"/>
          <w:sz w:val="22"/>
          <w:szCs w:val="22"/>
          <w:lang w:eastAsia="en-US"/>
        </w:rPr>
        <w:t xml:space="preserve">           (doma, v budově mateřské školy, v blízkém okolí).</w:t>
      </w:r>
    </w:p>
    <w:p w:rsidR="00347BB6" w:rsidRDefault="00347BB6" w:rsidP="0046560E">
      <w:p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</w:p>
    <w:p w:rsidR="00347BB6" w:rsidRPr="00F12A46" w:rsidRDefault="00347BB6" w:rsidP="0046560E">
      <w:pPr>
        <w:suppressAutoHyphens w:val="0"/>
        <w:rPr>
          <w:rFonts w:ascii="Arial" w:eastAsia="Calibri" w:hAnsi="Arial" w:cs="Arial"/>
          <w:sz w:val="22"/>
          <w:szCs w:val="22"/>
          <w:lang w:eastAsia="en-US"/>
        </w:rPr>
      </w:pPr>
    </w:p>
    <w:p w:rsidR="006C405E" w:rsidRPr="00D15C68" w:rsidRDefault="008338DC" w:rsidP="00D15C68">
      <w:pPr>
        <w:pBdr>
          <w:bottom w:val="single" w:sz="4" w:space="1" w:color="000000"/>
        </w:pBd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15C68" w:rsidRPr="00D15C68">
        <w:rPr>
          <w:rFonts w:ascii="Arial" w:hAnsi="Arial" w:cs="Arial"/>
        </w:rPr>
        <w:t xml:space="preserve">ntegrovaný blok - </w:t>
      </w:r>
      <w:r w:rsidR="000C02ED" w:rsidRPr="00D15C68">
        <w:rPr>
          <w:rFonts w:ascii="Arial" w:hAnsi="Arial" w:cs="Arial"/>
          <w:color w:val="339966"/>
        </w:rPr>
        <w:t xml:space="preserve">„Podzim </w:t>
      </w:r>
      <w:r w:rsidR="00A1173F">
        <w:rPr>
          <w:rFonts w:ascii="Arial" w:hAnsi="Arial" w:cs="Arial"/>
          <w:color w:val="339966"/>
        </w:rPr>
        <w:t>chystá barvičky pro kluky a holčičky</w:t>
      </w:r>
      <w:r w:rsidR="000C02ED" w:rsidRPr="00D15C68">
        <w:rPr>
          <w:rFonts w:ascii="Arial" w:hAnsi="Arial" w:cs="Arial"/>
          <w:color w:val="339966"/>
        </w:rPr>
        <w:t>“</w:t>
      </w:r>
      <w:r w:rsidR="006C405E" w:rsidRPr="00D15C68">
        <w:rPr>
          <w:rFonts w:ascii="Arial" w:hAnsi="Arial" w:cs="Arial"/>
          <w:color w:val="339966"/>
        </w:rPr>
        <w:t xml:space="preserve"> </w:t>
      </w:r>
      <w:r w:rsidR="006C405E" w:rsidRPr="00D15C68">
        <w:rPr>
          <w:rFonts w:ascii="Arial" w:hAnsi="Arial" w:cs="Arial"/>
        </w:rPr>
        <w:t>(říjen, listopad)</w:t>
      </w:r>
    </w:p>
    <w:p w:rsidR="000C02ED" w:rsidRDefault="000C02ED">
      <w:pPr>
        <w:suppressAutoHyphens w:val="0"/>
        <w:rPr>
          <w:rFonts w:ascii="Arial" w:hAnsi="Arial" w:cs="Arial"/>
          <w:sz w:val="22"/>
          <w:szCs w:val="22"/>
        </w:rPr>
      </w:pPr>
    </w:p>
    <w:p w:rsidR="006C405E" w:rsidRDefault="006C405E">
      <w:pPr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Charakteristika </w:t>
      </w:r>
      <w:proofErr w:type="gramStart"/>
      <w:r>
        <w:rPr>
          <w:rFonts w:ascii="Arial" w:hAnsi="Arial" w:cs="Arial"/>
          <w:b/>
          <w:sz w:val="22"/>
          <w:szCs w:val="22"/>
        </w:rPr>
        <w:t>a  záměr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bloku:</w:t>
      </w:r>
    </w:p>
    <w:p w:rsidR="006C405E" w:rsidRPr="00D15C68" w:rsidRDefault="006C405E">
      <w:pPr>
        <w:suppressAutoHyphens w:val="0"/>
        <w:jc w:val="both"/>
        <w:rPr>
          <w:rFonts w:ascii="Arial" w:hAnsi="Arial" w:cs="Arial"/>
          <w:color w:val="444444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Budeme s dětmi pozorovat náhlé změny v 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přírodě - padání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listí ze stromů, podzimní mlhy </w:t>
      </w:r>
      <w:r w:rsidR="00CA17DF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a vítr – spojení s nepříznivými povětrnostními podmínkami, ale také s pouštěním draků, prohlédneme si krásné barvy, které nám podzim nachystá</w:t>
      </w:r>
      <w:r w:rsidR="00D15C68">
        <w:rPr>
          <w:rFonts w:ascii="Arial" w:hAnsi="Arial" w:cs="Arial"/>
          <w:color w:val="000000"/>
          <w:sz w:val="22"/>
          <w:szCs w:val="22"/>
        </w:rPr>
        <w:t xml:space="preserve">, </w:t>
      </w:r>
      <w:r w:rsidR="00715073">
        <w:rPr>
          <w:rFonts w:ascii="Arial" w:hAnsi="Arial" w:cs="Arial"/>
          <w:color w:val="444444"/>
          <w:sz w:val="22"/>
          <w:szCs w:val="22"/>
        </w:rPr>
        <w:t>seznámíme</w:t>
      </w:r>
      <w:r w:rsidR="00D15C68">
        <w:rPr>
          <w:rFonts w:ascii="Arial" w:hAnsi="Arial" w:cs="Arial"/>
          <w:color w:val="444444"/>
          <w:sz w:val="22"/>
          <w:szCs w:val="22"/>
        </w:rPr>
        <w:t xml:space="preserve"> se</w:t>
      </w:r>
      <w:r w:rsidR="00715073">
        <w:rPr>
          <w:rFonts w:ascii="Arial" w:hAnsi="Arial" w:cs="Arial"/>
          <w:color w:val="444444"/>
          <w:sz w:val="22"/>
          <w:szCs w:val="22"/>
        </w:rPr>
        <w:t xml:space="preserve"> s </w:t>
      </w:r>
      <w:r w:rsidR="00D15C68">
        <w:rPr>
          <w:rFonts w:ascii="Arial" w:hAnsi="Arial" w:cs="Arial"/>
          <w:color w:val="444444"/>
          <w:sz w:val="22"/>
          <w:szCs w:val="22"/>
        </w:rPr>
        <w:t>j</w:t>
      </w:r>
      <w:r w:rsidR="00715073">
        <w:rPr>
          <w:rFonts w:ascii="Arial" w:hAnsi="Arial" w:cs="Arial"/>
          <w:color w:val="444444"/>
          <w:sz w:val="22"/>
          <w:szCs w:val="22"/>
        </w:rPr>
        <w:t>ednoduchými poznatky o svě</w:t>
      </w:r>
      <w:r w:rsidR="00D15C68">
        <w:rPr>
          <w:rFonts w:ascii="Arial" w:hAnsi="Arial" w:cs="Arial"/>
          <w:color w:val="444444"/>
          <w:sz w:val="22"/>
          <w:szCs w:val="22"/>
        </w:rPr>
        <w:t xml:space="preserve">tě, přírodě a jejich proměnách </w:t>
      </w:r>
      <w:r w:rsidR="00715073">
        <w:rPr>
          <w:rFonts w:ascii="Arial" w:hAnsi="Arial" w:cs="Arial"/>
          <w:color w:val="444444"/>
          <w:sz w:val="22"/>
          <w:szCs w:val="22"/>
        </w:rPr>
        <w:t xml:space="preserve">a zjistíme, jak krásná je podzimní příroda </w:t>
      </w:r>
      <w:r w:rsidR="00D15C68">
        <w:rPr>
          <w:rFonts w:ascii="Arial" w:hAnsi="Arial" w:cs="Arial"/>
          <w:color w:val="444444"/>
          <w:sz w:val="22"/>
          <w:szCs w:val="22"/>
        </w:rPr>
        <w:t xml:space="preserve">a dobré její plody. </w:t>
      </w:r>
      <w:r>
        <w:rPr>
          <w:rFonts w:ascii="Arial" w:hAnsi="Arial" w:cs="Arial"/>
          <w:color w:val="000000"/>
          <w:sz w:val="22"/>
          <w:szCs w:val="22"/>
        </w:rPr>
        <w:t xml:space="preserve">Pozdravíme havrany a vrány co se slétly do měst, do vesnice, povíme si jak se zvířátka i hmyz připravují na zimu a jak se staráme o ptáčky v zimě. Zaměříme se také na charakteristiku typů přírodního prostředí (zahrady, parky, pole,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lesy,…</w:t>
      </w:r>
      <w:proofErr w:type="gramEnd"/>
      <w:r>
        <w:rPr>
          <w:rFonts w:ascii="Arial" w:hAnsi="Arial" w:cs="Arial"/>
          <w:color w:val="000000"/>
          <w:sz w:val="22"/>
          <w:szCs w:val="22"/>
        </w:rPr>
        <w:t>), seznámíme se s</w:t>
      </w:r>
      <w:r w:rsidR="00D15C68">
        <w:rPr>
          <w:rFonts w:ascii="Arial" w:hAnsi="Arial" w:cs="Arial"/>
          <w:color w:val="000000"/>
          <w:sz w:val="22"/>
          <w:szCs w:val="22"/>
        </w:rPr>
        <w:t>e životem volně žijících zvířat</w:t>
      </w:r>
      <w:r>
        <w:rPr>
          <w:rFonts w:ascii="Arial" w:hAnsi="Arial" w:cs="Arial"/>
          <w:color w:val="000000"/>
          <w:sz w:val="22"/>
          <w:szCs w:val="22"/>
        </w:rPr>
        <w:t>. Povíme si o svém zdraví a co dělat pro to, abychom byli zdraví.</w:t>
      </w:r>
    </w:p>
    <w:p w:rsidR="006C405E" w:rsidRDefault="006C405E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405E" w:rsidRPr="00A60C74" w:rsidRDefault="00A60C74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Záměr - cíl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integrovaného bloku</w:t>
      </w:r>
      <w:r>
        <w:rPr>
          <w:rFonts w:ascii="Arial" w:hAnsi="Arial" w:cs="Arial"/>
          <w:color w:val="000000"/>
          <w:sz w:val="22"/>
          <w:szCs w:val="22"/>
        </w:rPr>
        <w:t>: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Osvojení si poznatků o světě a životě, přírodě a jejích proměnách</w:t>
      </w:r>
      <w:r w:rsidR="000D72C7">
        <w:rPr>
          <w:rFonts w:ascii="Arial" w:hAnsi="Arial" w:cs="Arial"/>
          <w:color w:val="000000"/>
          <w:sz w:val="22"/>
          <w:szCs w:val="22"/>
        </w:rPr>
        <w:t xml:space="preserve"> (</w:t>
      </w:r>
      <w:r w:rsidR="000D72C7" w:rsidRPr="0046560E">
        <w:rPr>
          <w:rFonts w:ascii="Arial" w:hAnsi="Arial" w:cs="Arial"/>
          <w:color w:val="000000"/>
          <w:sz w:val="22"/>
          <w:szCs w:val="22"/>
        </w:rPr>
        <w:t>z okruhu podzimní přírody, přemýšlet o nich a vyjádřit svůj názor (počasí, změny v přírodě vzhledem k živočichům a rostlinám)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Posilování přirozených poznávacích citů (zvídavosti, zájmu, radosti z objevování, …). 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komunikativních schopností verbálních</w:t>
      </w:r>
      <w:r w:rsidR="000D72C7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neverbálních</w:t>
      </w:r>
      <w:r w:rsidR="000D72C7">
        <w:rPr>
          <w:rFonts w:ascii="Arial" w:hAnsi="Arial" w:cs="Arial"/>
          <w:color w:val="000000"/>
          <w:sz w:val="22"/>
          <w:szCs w:val="22"/>
        </w:rPr>
        <w:t>.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znalostí o životním prostředí, o místech, ve kterých žijeme a kam vyjíždíme za přírodou, o jejich ochraně (péče o okolí a životní prostředí, ochrana přírody, třídění odpadů).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Získání povědomí o ochraně osobního zdraví (otužování, oblékání podle počasí) – vytváření zdravých životních návyků a postojů jako základů zdravého životního stylu.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Získání povědomí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o  živé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 neživé přírodě (zvířata, stromy, keře).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Rozvoj paměti, pozornosti a představivosti. </w:t>
      </w:r>
    </w:p>
    <w:p w:rsidR="006C405E" w:rsidRDefault="006C405E" w:rsidP="004C393D">
      <w:pPr>
        <w:numPr>
          <w:ilvl w:val="0"/>
          <w:numId w:val="38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schopnosti a dovednosti vyjádřit své dojmy, pocity a prožitky.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Rozvoj tvořivého myšlení. </w:t>
      </w:r>
    </w:p>
    <w:p w:rsidR="006C405E" w:rsidRDefault="006C405E" w:rsidP="004C393D">
      <w:pPr>
        <w:numPr>
          <w:ilvl w:val="0"/>
          <w:numId w:val="38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Rozvoj kooperativních dovedností. </w:t>
      </w:r>
    </w:p>
    <w:p w:rsidR="006C405E" w:rsidRDefault="006C405E" w:rsidP="004C393D">
      <w:pPr>
        <w:numPr>
          <w:ilvl w:val="0"/>
          <w:numId w:val="38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Uvědomění si vlastního těla, rozvoj užívání všech smyslů.</w:t>
      </w:r>
    </w:p>
    <w:p w:rsidR="0046560E" w:rsidRPr="0046560E" w:rsidRDefault="000D72C7" w:rsidP="004C393D">
      <w:pPr>
        <w:numPr>
          <w:ilvl w:val="0"/>
          <w:numId w:val="38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>platňov</w:t>
      </w:r>
      <w:r>
        <w:rPr>
          <w:rFonts w:ascii="Arial" w:hAnsi="Arial" w:cs="Arial"/>
          <w:color w:val="000000"/>
          <w:sz w:val="22"/>
          <w:szCs w:val="22"/>
        </w:rPr>
        <w:t>ání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vlastní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fantazi</w:t>
      </w:r>
      <w:r>
        <w:rPr>
          <w:rFonts w:ascii="Arial" w:hAnsi="Arial" w:cs="Arial"/>
          <w:color w:val="000000"/>
          <w:sz w:val="22"/>
          <w:szCs w:val="22"/>
        </w:rPr>
        <w:t>e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a představivost</w:t>
      </w:r>
      <w:r>
        <w:rPr>
          <w:rFonts w:ascii="Arial" w:hAnsi="Arial" w:cs="Arial"/>
          <w:color w:val="000000"/>
          <w:sz w:val="22"/>
          <w:szCs w:val="22"/>
        </w:rPr>
        <w:t>i.</w:t>
      </w:r>
    </w:p>
    <w:p w:rsidR="0046560E" w:rsidRPr="0046560E" w:rsidRDefault="000D72C7" w:rsidP="004C393D">
      <w:pPr>
        <w:numPr>
          <w:ilvl w:val="0"/>
          <w:numId w:val="38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>vlád</w:t>
      </w:r>
      <w:r>
        <w:rPr>
          <w:rFonts w:ascii="Arial" w:hAnsi="Arial" w:cs="Arial"/>
          <w:color w:val="000000"/>
          <w:sz w:val="22"/>
          <w:szCs w:val="22"/>
        </w:rPr>
        <w:t>ání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jednoduch</w:t>
      </w:r>
      <w:r>
        <w:rPr>
          <w:rFonts w:ascii="Arial" w:hAnsi="Arial" w:cs="Arial"/>
          <w:color w:val="000000"/>
          <w:sz w:val="22"/>
          <w:szCs w:val="22"/>
        </w:rPr>
        <w:t>ých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pracovní</w:t>
      </w:r>
      <w:r>
        <w:rPr>
          <w:rFonts w:ascii="Arial" w:hAnsi="Arial" w:cs="Arial"/>
          <w:color w:val="000000"/>
          <w:sz w:val="22"/>
          <w:szCs w:val="22"/>
        </w:rPr>
        <w:t>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činnosti při úklidu školní zahrady (hrabání listí, sběr kamenů apod.)</w:t>
      </w:r>
    </w:p>
    <w:p w:rsidR="0046560E" w:rsidRPr="0046560E" w:rsidRDefault="0046560E" w:rsidP="004C393D">
      <w:pPr>
        <w:numPr>
          <w:ilvl w:val="0"/>
          <w:numId w:val="38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 w:rsidRPr="0046560E">
        <w:rPr>
          <w:rFonts w:ascii="Arial" w:hAnsi="Arial" w:cs="Arial"/>
          <w:color w:val="000000"/>
          <w:sz w:val="22"/>
          <w:szCs w:val="22"/>
        </w:rPr>
        <w:t>poznat a pojmenovat běžné druhy ovoce a zeleniny, některé stromy na školní zahradě</w:t>
      </w:r>
    </w:p>
    <w:p w:rsidR="0046560E" w:rsidRPr="0046560E" w:rsidRDefault="000D72C7" w:rsidP="004C393D">
      <w:pPr>
        <w:numPr>
          <w:ilvl w:val="0"/>
          <w:numId w:val="38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Osvojení si poznatků o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listnatý</w:t>
      </w:r>
      <w:r>
        <w:rPr>
          <w:rFonts w:ascii="Arial" w:hAnsi="Arial" w:cs="Arial"/>
          <w:color w:val="000000"/>
          <w:sz w:val="22"/>
          <w:szCs w:val="22"/>
        </w:rPr>
        <w:t>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a jehličnatý</w:t>
      </w:r>
      <w:r>
        <w:rPr>
          <w:rFonts w:ascii="Arial" w:hAnsi="Arial" w:cs="Arial"/>
          <w:color w:val="000000"/>
          <w:sz w:val="22"/>
          <w:szCs w:val="22"/>
        </w:rPr>
        <w:t>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strom</w:t>
      </w:r>
      <w:r>
        <w:rPr>
          <w:rFonts w:ascii="Arial" w:hAnsi="Arial" w:cs="Arial"/>
          <w:color w:val="000000"/>
          <w:sz w:val="22"/>
          <w:szCs w:val="22"/>
        </w:rPr>
        <w:t>ech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pojmenování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někter</w:t>
      </w:r>
      <w:r>
        <w:rPr>
          <w:rFonts w:ascii="Arial" w:hAnsi="Arial" w:cs="Arial"/>
          <w:color w:val="000000"/>
          <w:sz w:val="22"/>
          <w:szCs w:val="22"/>
        </w:rPr>
        <w:t>ých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lesní</w:t>
      </w:r>
      <w:r>
        <w:rPr>
          <w:rFonts w:ascii="Arial" w:hAnsi="Arial" w:cs="Arial"/>
          <w:color w:val="000000"/>
          <w:sz w:val="22"/>
          <w:szCs w:val="22"/>
        </w:rPr>
        <w:t>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zvířat a ptáčk</w:t>
      </w:r>
      <w:r>
        <w:rPr>
          <w:rFonts w:ascii="Arial" w:hAnsi="Arial" w:cs="Arial"/>
          <w:color w:val="000000"/>
          <w:sz w:val="22"/>
          <w:szCs w:val="22"/>
        </w:rPr>
        <w:t>ů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>, pojmenov</w:t>
      </w:r>
      <w:r>
        <w:rPr>
          <w:rFonts w:ascii="Arial" w:hAnsi="Arial" w:cs="Arial"/>
          <w:color w:val="000000"/>
          <w:sz w:val="22"/>
          <w:szCs w:val="22"/>
        </w:rPr>
        <w:t>ávání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běžn</w:t>
      </w:r>
      <w:r>
        <w:rPr>
          <w:rFonts w:ascii="Arial" w:hAnsi="Arial" w:cs="Arial"/>
          <w:color w:val="000000"/>
          <w:sz w:val="22"/>
          <w:szCs w:val="22"/>
        </w:rPr>
        <w:t>ých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lesní</w:t>
      </w:r>
      <w:r>
        <w:rPr>
          <w:rFonts w:ascii="Arial" w:hAnsi="Arial" w:cs="Arial"/>
          <w:color w:val="000000"/>
          <w:sz w:val="22"/>
          <w:szCs w:val="22"/>
        </w:rPr>
        <w:t>ch</w:t>
      </w:r>
      <w:r w:rsidR="0046560E" w:rsidRPr="0046560E">
        <w:rPr>
          <w:rFonts w:ascii="Arial" w:hAnsi="Arial" w:cs="Arial"/>
          <w:color w:val="000000"/>
          <w:sz w:val="22"/>
          <w:szCs w:val="22"/>
        </w:rPr>
        <w:t xml:space="preserve"> plod</w:t>
      </w:r>
      <w:r>
        <w:rPr>
          <w:rFonts w:ascii="Arial" w:hAnsi="Arial" w:cs="Arial"/>
          <w:color w:val="000000"/>
          <w:sz w:val="22"/>
          <w:szCs w:val="22"/>
        </w:rPr>
        <w:t>ů</w:t>
      </w:r>
    </w:p>
    <w:p w:rsidR="0071450B" w:rsidRPr="0071450B" w:rsidRDefault="0071450B" w:rsidP="0071450B">
      <w:pPr>
        <w:suppressAutoHyphens w:val="0"/>
        <w:spacing w:before="280" w:after="280"/>
        <w:rPr>
          <w:rFonts w:ascii="Arial" w:hAnsi="Arial" w:cs="Arial"/>
          <w:b/>
          <w:bCs/>
          <w:color w:val="000000"/>
          <w:sz w:val="22"/>
          <w:szCs w:val="22"/>
        </w:rPr>
      </w:pPr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Vzdělávací </w:t>
      </w: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nabídka - činnosti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a náměty: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manipulační a pohybové činnosti, </w:t>
      </w:r>
    </w:p>
    <w:p w:rsidR="00CA17DF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komentování zážitků a aktivit, vyřizování vzkazů a zpráv,</w:t>
      </w:r>
    </w:p>
    <w:p w:rsidR="006C405E" w:rsidRDefault="00CA17DF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beseda s myslivcem,</w:t>
      </w:r>
      <w:r w:rsidR="006C405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poznávání přírodního okolí, sledování změn v přírodě (příroda živá a neživá, přírodní jevy, zvířata, rostliny, podnebí, počasí, roční období apod.),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výlety s pozorováním podzimní přírody,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práce s literárními texty (poslech pohádek, veršů, jejich rozbory a reprodukce), </w:t>
      </w:r>
    </w:p>
    <w:p w:rsidR="006C405E" w:rsidRDefault="006C405E" w:rsidP="004C393D">
      <w:pPr>
        <w:numPr>
          <w:ilvl w:val="0"/>
          <w:numId w:val="36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skupinové aktivity (námětové hry),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výlety a vycházky do podzimní přírody, k řece, rybníku,</w:t>
      </w:r>
      <w:r w:rsidR="00CA17DF">
        <w:rPr>
          <w:rFonts w:ascii="Arial" w:hAnsi="Arial" w:cs="Arial"/>
          <w:color w:val="000000"/>
          <w:sz w:val="22"/>
          <w:szCs w:val="22"/>
        </w:rPr>
        <w:t xml:space="preserve"> do lesa,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kognitivní činnosti (kladení otázek a odpovědí, diskuze nad problémem, vyprávění, poslech,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objevování -využití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encyklopedií a knih o přírodě),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konkrétní operace s materiálem (třídění, přiřazován, uspořádání apod.), </w:t>
      </w:r>
    </w:p>
    <w:p w:rsidR="006C405E" w:rsidRDefault="006C405E" w:rsidP="004C393D">
      <w:pPr>
        <w:numPr>
          <w:ilvl w:val="0"/>
          <w:numId w:val="36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využití přírodních materiálů v tvořivých činnostech, </w:t>
      </w:r>
    </w:p>
    <w:p w:rsidR="006C405E" w:rsidRDefault="006C405E" w:rsidP="004C393D">
      <w:pPr>
        <w:numPr>
          <w:ilvl w:val="0"/>
          <w:numId w:val="36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pracovní činnosti (hrabání listí, pomoc při úklidu zahrady),</w:t>
      </w:r>
    </w:p>
    <w:p w:rsidR="00C1151F" w:rsidRDefault="00C1151F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</w:p>
    <w:p w:rsidR="000D72C7" w:rsidRPr="00F12A46" w:rsidRDefault="0071450B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O</w:t>
      </w:r>
      <w:r w:rsidR="000D72C7" w:rsidRPr="00F12A46">
        <w:rPr>
          <w:rFonts w:ascii="Arial" w:hAnsi="Arial" w:cs="Arial"/>
          <w:b/>
          <w:sz w:val="22"/>
          <w:szCs w:val="22"/>
          <w:lang w:eastAsia="cs-CZ"/>
        </w:rPr>
        <w:t>čekávané výstupy:</w:t>
      </w:r>
    </w:p>
    <w:p w:rsidR="000D72C7" w:rsidRPr="006C4A6B" w:rsidRDefault="000D72C7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jeho tělo</w:t>
      </w:r>
    </w:p>
    <w:p w:rsidR="000D72C7" w:rsidRPr="006C4A6B" w:rsidRDefault="000D72C7" w:rsidP="004C393D">
      <w:pPr>
        <w:numPr>
          <w:ilvl w:val="0"/>
          <w:numId w:val="77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zvládat sebeobsluhu, uplatňovat základní hygienické a zdravotně preventivní návyky (umět se postarat sám o sebe a své osobní věci, oblékat se, svlékat, obouvat),</w:t>
      </w:r>
    </w:p>
    <w:p w:rsidR="000D72C7" w:rsidRPr="006C4A6B" w:rsidRDefault="000D72C7" w:rsidP="004C393D">
      <w:pPr>
        <w:numPr>
          <w:ilvl w:val="0"/>
          <w:numId w:val="76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rozlišovat, co prospívá zdraví, co mu škodí,</w:t>
      </w:r>
    </w:p>
    <w:p w:rsidR="000D72C7" w:rsidRPr="006C4A6B" w:rsidRDefault="000D72C7" w:rsidP="004C393D">
      <w:pPr>
        <w:numPr>
          <w:ilvl w:val="0"/>
          <w:numId w:val="75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chovat se tak, aby v běžných situacích neohrozilo své zdraví a bezpečí,</w:t>
      </w:r>
    </w:p>
    <w:p w:rsidR="000D72C7" w:rsidRPr="006C4A6B" w:rsidRDefault="000D72C7" w:rsidP="004C393D">
      <w:pPr>
        <w:numPr>
          <w:ilvl w:val="0"/>
          <w:numId w:val="74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pojmenovat části těla, mít povědomí o jeho růstu a vývoji, o jeho změnách, znát základní pojmy užívané ve spojení se zdravím,</w:t>
      </w:r>
    </w:p>
    <w:p w:rsidR="000D72C7" w:rsidRPr="006C4A6B" w:rsidRDefault="000D72C7" w:rsidP="004C393D">
      <w:pPr>
        <w:numPr>
          <w:ilvl w:val="0"/>
          <w:numId w:val="73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vnímat a rozlišovat pomocí všech smys</w:t>
      </w:r>
      <w:r w:rsidR="00CA17DF">
        <w:rPr>
          <w:rFonts w:ascii="Arial" w:hAnsi="Arial" w:cs="Arial"/>
          <w:sz w:val="22"/>
          <w:szCs w:val="22"/>
          <w:lang w:eastAsia="cs-CZ"/>
        </w:rPr>
        <w:t>lů (zvuk, čich</w:t>
      </w:r>
      <w:r w:rsidRPr="006C4A6B">
        <w:rPr>
          <w:rFonts w:ascii="Arial" w:hAnsi="Arial" w:cs="Arial"/>
          <w:sz w:val="22"/>
          <w:szCs w:val="22"/>
          <w:lang w:eastAsia="cs-CZ"/>
        </w:rPr>
        <w:t>, chuť, hmat, zrak…).</w:t>
      </w:r>
    </w:p>
    <w:p w:rsidR="000D72C7" w:rsidRPr="006C4A6B" w:rsidRDefault="000D72C7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jeho psychika</w:t>
      </w:r>
      <w:r w:rsidR="00A114A9">
        <w:rPr>
          <w:rFonts w:ascii="Arial" w:hAnsi="Arial" w:cs="Arial"/>
          <w:b/>
          <w:sz w:val="22"/>
          <w:szCs w:val="22"/>
          <w:lang w:eastAsia="cs-CZ"/>
        </w:rPr>
        <w:t xml:space="preserve"> </w:t>
      </w:r>
      <w:r w:rsidR="00A114A9">
        <w:rPr>
          <w:rFonts w:ascii="Arial" w:eastAsia="Calibri" w:hAnsi="Arial" w:cs="Arial"/>
          <w:b/>
          <w:sz w:val="22"/>
          <w:szCs w:val="22"/>
          <w:lang w:eastAsia="en-US"/>
        </w:rPr>
        <w:t>(jazyk a řeč, poznávací schopnosti, city a vůle)</w:t>
      </w:r>
    </w:p>
    <w:p w:rsidR="000D72C7" w:rsidRPr="006C4A6B" w:rsidRDefault="000D72C7" w:rsidP="004C393D">
      <w:pPr>
        <w:numPr>
          <w:ilvl w:val="0"/>
          <w:numId w:val="72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učit se nová slova a aktivně je použív</w:t>
      </w:r>
      <w:r w:rsidR="00CA17DF">
        <w:rPr>
          <w:rFonts w:ascii="Arial" w:hAnsi="Arial" w:cs="Arial"/>
          <w:sz w:val="22"/>
          <w:szCs w:val="22"/>
          <w:lang w:eastAsia="cs-CZ"/>
        </w:rPr>
        <w:t xml:space="preserve">at (ptát se na slova, kterým </w:t>
      </w:r>
      <w:r w:rsidRPr="006C4A6B">
        <w:rPr>
          <w:rFonts w:ascii="Arial" w:hAnsi="Arial" w:cs="Arial"/>
          <w:sz w:val="22"/>
          <w:szCs w:val="22"/>
          <w:lang w:eastAsia="cs-CZ"/>
        </w:rPr>
        <w:t>nerozumí),</w:t>
      </w:r>
    </w:p>
    <w:p w:rsidR="000D72C7" w:rsidRPr="006C4A6B" w:rsidRDefault="000D72C7" w:rsidP="004C393D">
      <w:pPr>
        <w:numPr>
          <w:ilvl w:val="0"/>
          <w:numId w:val="71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projevovat zájem o knížky,</w:t>
      </w:r>
    </w:p>
    <w:p w:rsidR="000D72C7" w:rsidRPr="006C4A6B" w:rsidRDefault="000D72C7" w:rsidP="004C393D">
      <w:pPr>
        <w:numPr>
          <w:ilvl w:val="0"/>
          <w:numId w:val="70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pojmenovat většinu toho, čím je obklopeno, vnímat,</w:t>
      </w:r>
      <w:r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6C4A6B">
        <w:rPr>
          <w:rFonts w:ascii="Arial" w:hAnsi="Arial" w:cs="Arial"/>
          <w:sz w:val="22"/>
          <w:szCs w:val="22"/>
          <w:lang w:eastAsia="cs-CZ"/>
        </w:rPr>
        <w:t>že je zajímavé dozvídat se nové věci, využívat zkušenosti z učení myslet kreativně, vymýšlet „nápady“,</w:t>
      </w:r>
    </w:p>
    <w:p w:rsidR="000D72C7" w:rsidRPr="006C4A6B" w:rsidRDefault="000D72C7" w:rsidP="004C393D">
      <w:pPr>
        <w:numPr>
          <w:ilvl w:val="0"/>
          <w:numId w:val="69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prožívat radost ze zvládnutého a poznaného,</w:t>
      </w:r>
    </w:p>
    <w:p w:rsidR="000D72C7" w:rsidRPr="007955CF" w:rsidRDefault="000D72C7" w:rsidP="004C393D">
      <w:pPr>
        <w:numPr>
          <w:ilvl w:val="0"/>
          <w:numId w:val="68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těšit se z hezkých a příjemných zážitků, </w:t>
      </w:r>
      <w:r w:rsidR="007955CF">
        <w:rPr>
          <w:rFonts w:ascii="Arial" w:hAnsi="Arial" w:cs="Arial"/>
          <w:sz w:val="22"/>
          <w:szCs w:val="22"/>
          <w:lang w:eastAsia="cs-CZ"/>
        </w:rPr>
        <w:t xml:space="preserve">z přírodních a kulturních krás, </w:t>
      </w:r>
      <w:r w:rsidRPr="007955CF">
        <w:rPr>
          <w:rFonts w:ascii="Arial" w:hAnsi="Arial" w:cs="Arial"/>
          <w:sz w:val="22"/>
          <w:szCs w:val="22"/>
          <w:lang w:eastAsia="cs-CZ"/>
        </w:rPr>
        <w:t>z umění,</w:t>
      </w:r>
    </w:p>
    <w:p w:rsidR="000D72C7" w:rsidRPr="007955CF" w:rsidRDefault="000D72C7" w:rsidP="004C393D">
      <w:pPr>
        <w:numPr>
          <w:ilvl w:val="0"/>
          <w:numId w:val="67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vyjadřovat samostatně a smysluplně m</w:t>
      </w:r>
      <w:r w:rsidR="007955CF">
        <w:rPr>
          <w:rFonts w:ascii="Arial" w:hAnsi="Arial" w:cs="Arial"/>
          <w:sz w:val="22"/>
          <w:szCs w:val="22"/>
          <w:lang w:eastAsia="cs-CZ"/>
        </w:rPr>
        <w:t xml:space="preserve">yšlenky, nápady, pocity, mínění </w:t>
      </w:r>
      <w:r w:rsidRPr="007955CF">
        <w:rPr>
          <w:rFonts w:ascii="Arial" w:hAnsi="Arial" w:cs="Arial"/>
          <w:sz w:val="22"/>
          <w:szCs w:val="22"/>
          <w:lang w:eastAsia="cs-CZ"/>
        </w:rPr>
        <w:t>a úsudky ve vhodně zformulovaných větách,</w:t>
      </w:r>
    </w:p>
    <w:p w:rsidR="000D72C7" w:rsidRPr="006C4A6B" w:rsidRDefault="000D72C7" w:rsidP="004C393D">
      <w:pPr>
        <w:numPr>
          <w:ilvl w:val="0"/>
          <w:numId w:val="66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zaměřovat se na to, co je z poznávacího hlediska důležité (odhalovat podstatné znaky, charakteristické rysy předmětů či jevů, nacházet společné znaky, podobu, rozdíl),</w:t>
      </w:r>
    </w:p>
    <w:p w:rsidR="000D72C7" w:rsidRPr="006C4A6B" w:rsidRDefault="000D72C7" w:rsidP="004C393D">
      <w:pPr>
        <w:numPr>
          <w:ilvl w:val="0"/>
          <w:numId w:val="65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rozhodovat o svých činnostech,</w:t>
      </w:r>
    </w:p>
    <w:p w:rsidR="000D72C7" w:rsidRPr="006C4A6B" w:rsidRDefault="000D72C7" w:rsidP="004C393D">
      <w:pPr>
        <w:numPr>
          <w:ilvl w:val="0"/>
          <w:numId w:val="64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přistupovat na vysvětlená a pochopená pravidla,</w:t>
      </w:r>
    </w:p>
    <w:p w:rsidR="000D72C7" w:rsidRPr="006C4A6B" w:rsidRDefault="000D72C7" w:rsidP="004C393D">
      <w:pPr>
        <w:numPr>
          <w:ilvl w:val="0"/>
          <w:numId w:val="63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utvořit jednoduchý rým,</w:t>
      </w:r>
    </w:p>
    <w:p w:rsidR="000D72C7" w:rsidRPr="006C4A6B" w:rsidRDefault="000D72C7" w:rsidP="004C393D">
      <w:pPr>
        <w:numPr>
          <w:ilvl w:val="0"/>
          <w:numId w:val="62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chápat základní číselné a matematické pojmy (třídit podle jednoduchých pravidel, chápat číselnou řadu 1-10),</w:t>
      </w:r>
    </w:p>
    <w:p w:rsidR="000D72C7" w:rsidRPr="006C4A6B" w:rsidRDefault="000D72C7" w:rsidP="004C393D">
      <w:pPr>
        <w:numPr>
          <w:ilvl w:val="0"/>
          <w:numId w:val="61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chápat prostorové pojmy,</w:t>
      </w:r>
    </w:p>
    <w:p w:rsidR="000D72C7" w:rsidRPr="006C4A6B" w:rsidRDefault="000D72C7" w:rsidP="004C393D">
      <w:pPr>
        <w:numPr>
          <w:ilvl w:val="0"/>
          <w:numId w:val="60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zorganizovat hru.</w:t>
      </w:r>
    </w:p>
    <w:p w:rsidR="000D72C7" w:rsidRPr="006C4A6B" w:rsidRDefault="000D72C7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ten druhý</w:t>
      </w:r>
    </w:p>
    <w:p w:rsidR="000D72C7" w:rsidRPr="007955CF" w:rsidRDefault="000D72C7" w:rsidP="004C393D">
      <w:pPr>
        <w:numPr>
          <w:ilvl w:val="0"/>
          <w:numId w:val="59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přirozeně a bez zábran komuniko</w:t>
      </w:r>
      <w:r w:rsidR="007955CF">
        <w:rPr>
          <w:rFonts w:ascii="Arial" w:hAnsi="Arial" w:cs="Arial"/>
          <w:sz w:val="22"/>
          <w:szCs w:val="22"/>
          <w:lang w:eastAsia="cs-CZ"/>
        </w:rPr>
        <w:t xml:space="preserve">vat s druhým dítětem, navazovat </w:t>
      </w:r>
      <w:r w:rsidRPr="007955CF">
        <w:rPr>
          <w:rFonts w:ascii="Arial" w:hAnsi="Arial" w:cs="Arial"/>
          <w:sz w:val="22"/>
          <w:szCs w:val="22"/>
          <w:lang w:eastAsia="cs-CZ"/>
        </w:rPr>
        <w:t>a udržovat dětská přátelství,</w:t>
      </w:r>
    </w:p>
    <w:p w:rsidR="000D72C7" w:rsidRPr="006C4A6B" w:rsidRDefault="000D72C7" w:rsidP="004C393D">
      <w:pPr>
        <w:numPr>
          <w:ilvl w:val="0"/>
          <w:numId w:val="58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vnímat, co si druhý nepřeje či potřebuje, vycházet mu vstříc,</w:t>
      </w:r>
    </w:p>
    <w:p w:rsidR="000D72C7" w:rsidRPr="006C4A6B" w:rsidRDefault="000D72C7" w:rsidP="004C393D">
      <w:pPr>
        <w:numPr>
          <w:ilvl w:val="0"/>
          <w:numId w:val="57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požádat druhého o pomoc,</w:t>
      </w:r>
    </w:p>
    <w:p w:rsidR="000D72C7" w:rsidRPr="006C4A6B" w:rsidRDefault="000D72C7" w:rsidP="004C393D">
      <w:pPr>
        <w:numPr>
          <w:ilvl w:val="0"/>
          <w:numId w:val="56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odmítnout komunikaci, která je mu nepříjemná, </w:t>
      </w:r>
    </w:p>
    <w:p w:rsidR="000D72C7" w:rsidRPr="006C4A6B" w:rsidRDefault="000D72C7" w:rsidP="004C393D">
      <w:pPr>
        <w:numPr>
          <w:ilvl w:val="0"/>
          <w:numId w:val="55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oprostit se od nepřiměřených projevů sobectví vůči jinému dítěti, spravedlivě se s ním dělit o hračky, pomůcky, rozdělit si úkol s jiným dítětem apod.).</w:t>
      </w:r>
    </w:p>
    <w:p w:rsidR="000D72C7" w:rsidRPr="006C4A6B" w:rsidRDefault="000D72C7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společnost</w:t>
      </w:r>
    </w:p>
    <w:p w:rsidR="000D72C7" w:rsidRPr="006C4A6B" w:rsidRDefault="000D72C7" w:rsidP="004C393D">
      <w:pPr>
        <w:numPr>
          <w:ilvl w:val="0"/>
          <w:numId w:val="54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pochopit, že každý má ve společenství svou roli, podle které je třeba se chovat,</w:t>
      </w:r>
    </w:p>
    <w:p w:rsidR="000D72C7" w:rsidRPr="006C4A6B" w:rsidRDefault="000D72C7" w:rsidP="004C393D">
      <w:pPr>
        <w:numPr>
          <w:ilvl w:val="0"/>
          <w:numId w:val="54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začlenit se do třídy a zařadit se mezi své vrstevníky, respektovat jejich rozdílné vlastnosti, schopnosti a dovednosti,</w:t>
      </w:r>
    </w:p>
    <w:p w:rsidR="000D72C7" w:rsidRPr="006C4A6B" w:rsidRDefault="000D72C7" w:rsidP="004C393D">
      <w:pPr>
        <w:numPr>
          <w:ilvl w:val="0"/>
          <w:numId w:val="54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zacházet šetrně s hračkami, věcmi denní potřeby, s knížkami apod.,</w:t>
      </w:r>
    </w:p>
    <w:p w:rsidR="000D72C7" w:rsidRDefault="000D72C7" w:rsidP="004C393D">
      <w:pPr>
        <w:numPr>
          <w:ilvl w:val="0"/>
          <w:numId w:val="54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zachycovat skutečnosti ze svého okolí a vyjadřovat své představy pomocí různých výtvarných technik a dovedností (vyrábět z přírodnin, modelovat, tvořit z papíru, používat barvy, kreslit apod.).</w:t>
      </w:r>
    </w:p>
    <w:p w:rsidR="00C17B32" w:rsidRDefault="00C17B32" w:rsidP="00C17B32">
      <w:pPr>
        <w:suppressAutoHyphens w:val="0"/>
        <w:rPr>
          <w:rFonts w:ascii="Arial" w:hAnsi="Arial" w:cs="Arial"/>
          <w:sz w:val="22"/>
          <w:szCs w:val="22"/>
          <w:lang w:eastAsia="cs-CZ"/>
        </w:rPr>
      </w:pPr>
    </w:p>
    <w:p w:rsidR="00C17B32" w:rsidRPr="006C4A6B" w:rsidRDefault="00C17B32" w:rsidP="00C17B32">
      <w:pPr>
        <w:suppressAutoHyphens w:val="0"/>
        <w:rPr>
          <w:rFonts w:ascii="Arial" w:hAnsi="Arial" w:cs="Arial"/>
          <w:sz w:val="22"/>
          <w:szCs w:val="22"/>
          <w:lang w:eastAsia="cs-CZ"/>
        </w:rPr>
      </w:pPr>
    </w:p>
    <w:p w:rsidR="000D72C7" w:rsidRPr="006C4A6B" w:rsidRDefault="000D72C7" w:rsidP="000D72C7">
      <w:pPr>
        <w:suppressAutoHyphens w:val="0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lastRenderedPageBreak/>
        <w:t>Dítě a svět</w:t>
      </w:r>
    </w:p>
    <w:p w:rsidR="000D72C7" w:rsidRPr="006C4A6B" w:rsidRDefault="000D72C7" w:rsidP="004C393D">
      <w:pPr>
        <w:numPr>
          <w:ilvl w:val="0"/>
          <w:numId w:val="53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osvojit si elementární poznatky o místě, ve kterém žije, orientovat se bezpečně ve svém okolí, všímat si rozmanitosti, změn a dění v nejbližším okolí,</w:t>
      </w:r>
    </w:p>
    <w:p w:rsidR="000D72C7" w:rsidRPr="006C4A6B" w:rsidRDefault="000D72C7" w:rsidP="004C393D">
      <w:pPr>
        <w:numPr>
          <w:ilvl w:val="0"/>
          <w:numId w:val="53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vnímat, že svět má svůj řád, že je rozmanitý a pozoruhodný, nekonečně pestrý a různorodý – jak svět přírody (rostliny, živočichové, krajina, podnebí), tak svět lidí,</w:t>
      </w:r>
    </w:p>
    <w:p w:rsidR="000D72C7" w:rsidRPr="006C4A6B" w:rsidRDefault="000D72C7" w:rsidP="004C393D">
      <w:pPr>
        <w:numPr>
          <w:ilvl w:val="0"/>
          <w:numId w:val="53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mít povědomí o významu životního prostředí pro člověka, uvědomovat si, že způsob, jakým se chová a žije ovlivňuje jeho vlastní zdraví i životní prostředí,</w:t>
      </w:r>
    </w:p>
    <w:p w:rsidR="000D72C7" w:rsidRDefault="000D72C7" w:rsidP="004C393D">
      <w:pPr>
        <w:numPr>
          <w:ilvl w:val="0"/>
          <w:numId w:val="53"/>
        </w:numPr>
        <w:suppressAutoHyphens w:val="0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spoluvytvářet pohodu prostředí, neničit </w:t>
      </w:r>
      <w:r w:rsidR="00F132AA">
        <w:rPr>
          <w:rFonts w:ascii="Arial" w:hAnsi="Arial" w:cs="Arial"/>
          <w:sz w:val="22"/>
          <w:szCs w:val="22"/>
          <w:lang w:eastAsia="cs-CZ"/>
        </w:rPr>
        <w:t>okolí, neubližovat živým tvorům.</w:t>
      </w:r>
    </w:p>
    <w:p w:rsidR="00F132AA" w:rsidRPr="007955CF" w:rsidRDefault="00F132AA" w:rsidP="00F132AA">
      <w:pPr>
        <w:suppressAutoHyphens w:val="0"/>
        <w:ind w:left="720"/>
        <w:rPr>
          <w:rFonts w:ascii="Arial" w:hAnsi="Arial" w:cs="Arial"/>
          <w:sz w:val="22"/>
          <w:szCs w:val="22"/>
          <w:lang w:eastAsia="cs-CZ"/>
        </w:rPr>
      </w:pPr>
    </w:p>
    <w:p w:rsidR="006C405E" w:rsidRPr="00D15C68" w:rsidRDefault="008338DC" w:rsidP="00D15C6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15C68" w:rsidRPr="00D15C68">
        <w:rPr>
          <w:rFonts w:ascii="Arial" w:hAnsi="Arial" w:cs="Arial"/>
        </w:rPr>
        <w:t xml:space="preserve">ntegrovaný blok - </w:t>
      </w:r>
      <w:r w:rsidR="000C02ED" w:rsidRPr="00D15C68">
        <w:rPr>
          <w:rFonts w:ascii="Arial" w:hAnsi="Arial" w:cs="Arial"/>
        </w:rPr>
        <w:t>„</w:t>
      </w:r>
      <w:r w:rsidR="00A1173F">
        <w:rPr>
          <w:rFonts w:ascii="Arial" w:hAnsi="Arial" w:cs="Arial"/>
        </w:rPr>
        <w:t>Tak už zima nastal</w:t>
      </w:r>
      <w:r w:rsidR="002D3368">
        <w:rPr>
          <w:rFonts w:ascii="Arial" w:hAnsi="Arial" w:cs="Arial"/>
        </w:rPr>
        <w:t>a</w:t>
      </w:r>
      <w:r w:rsidR="00A1173F">
        <w:rPr>
          <w:rFonts w:ascii="Arial" w:hAnsi="Arial" w:cs="Arial"/>
        </w:rPr>
        <w:t>, někam barvy schovala</w:t>
      </w:r>
      <w:r w:rsidR="000C02ED" w:rsidRPr="00D15C68">
        <w:rPr>
          <w:rFonts w:ascii="Arial" w:hAnsi="Arial" w:cs="Arial"/>
        </w:rPr>
        <w:t xml:space="preserve">“ </w:t>
      </w:r>
      <w:r w:rsidR="006C405E" w:rsidRPr="00D15C68">
        <w:rPr>
          <w:rFonts w:ascii="Arial" w:hAnsi="Arial" w:cs="Arial"/>
        </w:rPr>
        <w:t>(prosinec, leden, únor)</w:t>
      </w:r>
    </w:p>
    <w:p w:rsidR="006C405E" w:rsidRDefault="006C405E">
      <w:pPr>
        <w:suppressAutoHyphens w:val="0"/>
        <w:rPr>
          <w:rFonts w:ascii="Arial" w:hAnsi="Arial" w:cs="Arial"/>
          <w:sz w:val="22"/>
          <w:szCs w:val="22"/>
        </w:rPr>
      </w:pPr>
    </w:p>
    <w:p w:rsidR="006C405E" w:rsidRDefault="006C405E">
      <w:pPr>
        <w:suppressAutoHyphens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Charakteristika </w:t>
      </w:r>
      <w:proofErr w:type="gramStart"/>
      <w:r>
        <w:rPr>
          <w:rFonts w:ascii="Arial" w:hAnsi="Arial" w:cs="Arial"/>
          <w:b/>
          <w:sz w:val="22"/>
          <w:szCs w:val="22"/>
        </w:rPr>
        <w:t>a  záměr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bloku:</w:t>
      </w:r>
    </w:p>
    <w:p w:rsidR="006C405E" w:rsidRDefault="006C405E">
      <w:p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je tu zima, venku padá sníh, mrzne a my se těšíme na Vánoce. Vyzdobíme si třídu, přijde za námi Čert a Mikuláš, budeme si povídat o vánočních zvycích, tradicích, naučíme se koledy, zimní písničky, povíme si o betlému… Na besídce a vánočním tvoření s rodiči si vyrobíme krásné dárky pro své blízké. Seznámíme se s </w:t>
      </w:r>
      <w:r>
        <w:rPr>
          <w:rFonts w:ascii="Arial" w:hAnsi="Arial" w:cs="Arial"/>
          <w:color w:val="000000"/>
          <w:sz w:val="22"/>
          <w:szCs w:val="22"/>
        </w:rPr>
        <w:t>typickými znaky zimního období, budeme obdivovat krásy zimní přírody a radost ze zimních sportů. Stihneme se i s</w:t>
      </w:r>
      <w:r>
        <w:rPr>
          <w:rFonts w:ascii="Arial" w:hAnsi="Arial" w:cs="Arial"/>
          <w:sz w:val="22"/>
          <w:szCs w:val="22"/>
        </w:rPr>
        <w:t xml:space="preserve">eznámit s dalšími zvyky – masopustními tradicemi, společně si vyrobíme masky a převleky a zatancujeme si a prožijeme veselí na maškarním karnevale. </w:t>
      </w:r>
    </w:p>
    <w:p w:rsidR="0071450B" w:rsidRDefault="0071450B" w:rsidP="0071450B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1450B" w:rsidRPr="0071450B" w:rsidRDefault="0071450B" w:rsidP="0071450B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Záměr - cíl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integrovaného bloku</w:t>
      </w:r>
      <w:r w:rsidRPr="0071450B">
        <w:rPr>
          <w:rFonts w:ascii="Arial" w:hAnsi="Arial" w:cs="Arial"/>
          <w:color w:val="000000"/>
          <w:sz w:val="22"/>
          <w:szCs w:val="22"/>
        </w:rPr>
        <w:t>:</w:t>
      </w:r>
    </w:p>
    <w:p w:rsidR="006C405E" w:rsidRDefault="006C405E" w:rsidP="004C393D">
      <w:pPr>
        <w:numPr>
          <w:ilvl w:val="0"/>
          <w:numId w:val="37"/>
        </w:numPr>
        <w:suppressAutoHyphens w:val="0"/>
        <w:spacing w:before="2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Seznámení se </w:t>
      </w:r>
      <w:r w:rsidR="00CA17DF">
        <w:rPr>
          <w:rFonts w:ascii="Arial" w:hAnsi="Arial" w:cs="Arial"/>
          <w:color w:val="000000"/>
          <w:sz w:val="22"/>
          <w:szCs w:val="22"/>
        </w:rPr>
        <w:t>s lidovými tradicemi a koledami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Vytvoření si vztahu k tradicím a hodnotám společnosti.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Využití sváteční atmosféry k rozvíjení úcty k nejbližším lidem kolem nás </w:t>
      </w:r>
      <w:r>
        <w:rPr>
          <w:rFonts w:ascii="Arial" w:hAnsi="Arial" w:cs="Arial"/>
          <w:color w:val="000000"/>
          <w:sz w:val="22"/>
          <w:szCs w:val="22"/>
        </w:rPr>
        <w:br/>
        <w:t>a vnímání lidských vlastností (city).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Seznamování se základy pro práci s informacemi.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Zdokonalování dovedností v oblasti hrubé a jemné motoriky, osvojení si poznatků </w:t>
      </w:r>
      <w:r w:rsidR="00CA17DF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o tělovýchově a sportu. 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Rozvoj fyzické i psychické zdatnosti. 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interaktivní a komunikativní dovednosti (kultivovaný projev).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Podporování radosti z objevování.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Osvojení si věku přiměřených praktických dovedností, manipulační činnosti </w:t>
      </w:r>
      <w:r w:rsidR="00CA17DF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a jednoduchých úkonů s pomůckami a materiálem.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Osvojení si některých dovedností, které předcházejí čtení, psaní, rozvoj zájmu </w:t>
      </w:r>
      <w:r w:rsidR="00CA17DF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o psanou podobu jazyka.</w:t>
      </w:r>
    </w:p>
    <w:p w:rsidR="006C405E" w:rsidRDefault="006C405E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komunikativních schopností, verbálních i neverbálních.</w:t>
      </w:r>
    </w:p>
    <w:p w:rsidR="007955CF" w:rsidRDefault="007955CF" w:rsidP="004C393D">
      <w:pPr>
        <w:numPr>
          <w:ilvl w:val="0"/>
          <w:numId w:val="37"/>
        </w:numPr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Osvojování si poznatků o přírodě a péči o ni.</w:t>
      </w:r>
    </w:p>
    <w:p w:rsidR="007955CF" w:rsidRDefault="006C405E" w:rsidP="004C393D">
      <w:pPr>
        <w:numPr>
          <w:ilvl w:val="0"/>
          <w:numId w:val="37"/>
        </w:numPr>
        <w:suppressAutoHyphens w:val="0"/>
        <w:spacing w:after="2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pozitivních citů dítěte ve vztahu k sobě (uvědomění si vlastní identity, získání sebevědomí, sebedůvěry).</w:t>
      </w:r>
    </w:p>
    <w:p w:rsidR="0071450B" w:rsidRDefault="0071450B" w:rsidP="0071450B">
      <w:pPr>
        <w:suppressAutoHyphens w:val="0"/>
        <w:autoSpaceDE w:val="0"/>
        <w:spacing w:line="201" w:lineRule="atLeast"/>
        <w:ind w:left="36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Vzdělávací </w:t>
      </w: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nabídka - činnosti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a náměty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:rsidR="006C405E" w:rsidRPr="0071450B" w:rsidRDefault="006C405E" w:rsidP="00B50025">
      <w:pPr>
        <w:pStyle w:val="Odstavecseseznamem"/>
        <w:numPr>
          <w:ilvl w:val="0"/>
          <w:numId w:val="137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71450B">
        <w:rPr>
          <w:rFonts w:ascii="Arial" w:hAnsi="Arial" w:cs="Arial"/>
          <w:color w:val="000000"/>
          <w:sz w:val="22"/>
          <w:szCs w:val="22"/>
        </w:rPr>
        <w:t xml:space="preserve">seznamování s vánočními zvyky a tradicemi,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přednes, recitace, dramatizace a zpěv, hudebně pohybové činnosti,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hry podporující tvořivost, představivost a fantazii,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příprava programu na vánoční besídku pro rodiče, vánoční posezení s rodiči, pečení cukroví s dětmi,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Mikulášská nadílka,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vánoční představení pro školáky,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vánoční tvořivé dílny s rodiči (keramika, …),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vánoční výzdoba celé MŠ,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vánoční nadílka,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setkávání se s uměním mimo MŠ (návštěva koncertů, výstav-betlémy, …),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pohybové činnosti se zimní tematikou,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tvořivé činnosti s využitím různých druhů výtvarných materiálů-experimentování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sáňkování, bobování, klouzání na kalužích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vytváření staveb ze sněhu,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pomoc při úklidu sněhové nadílky –</w:t>
      </w:r>
      <w:r w:rsidR="00CA17D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např. cestičky na zahradě,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společné diskuze, rozhovory, individuální a skupinová konverzace (vyprávění zážitků, příběhů, vyprávění podle skutečnosti i podle obrazového materiálu),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prohlížení a „čtení“ knížek (encyklopedie, ilustrované a obrázkové knihy),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spontánní hra, volné hry a experimenty s materiálem a předměty,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dramatické činnosti (pantomima-napodobování lidských činností a profesí),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hry na zahradě se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sněhem</w:t>
      </w:r>
      <w:r w:rsidR="00276E7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="00276E7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pozorování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stop ve sněhu, </w:t>
      </w:r>
    </w:p>
    <w:p w:rsidR="006C405E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využívání humorných rýmovaček, hádanek, </w:t>
      </w:r>
    </w:p>
    <w:p w:rsidR="00CA17DF" w:rsidRDefault="006C405E" w:rsidP="004C393D">
      <w:pPr>
        <w:numPr>
          <w:ilvl w:val="0"/>
          <w:numId w:val="35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výroba masek na karneval</w:t>
      </w:r>
      <w:r w:rsidR="00CA17DF">
        <w:rPr>
          <w:rFonts w:ascii="Arial" w:hAnsi="Arial" w:cs="Arial"/>
          <w:color w:val="000000"/>
          <w:sz w:val="22"/>
          <w:szCs w:val="22"/>
        </w:rPr>
        <w:t>.</w:t>
      </w:r>
    </w:p>
    <w:p w:rsidR="00212A54" w:rsidRDefault="00212A54" w:rsidP="00CA17DF">
      <w:pPr>
        <w:suppressAutoHyphens w:val="0"/>
        <w:autoSpaceDE w:val="0"/>
        <w:spacing w:line="201" w:lineRule="atLeast"/>
        <w:jc w:val="both"/>
        <w:rPr>
          <w:rFonts w:ascii="Arial" w:hAnsi="Arial" w:cs="Arial"/>
          <w:b/>
          <w:color w:val="000000"/>
          <w:sz w:val="22"/>
          <w:szCs w:val="22"/>
          <w:lang w:eastAsia="cs-CZ"/>
        </w:rPr>
      </w:pPr>
    </w:p>
    <w:p w:rsidR="002756ED" w:rsidRDefault="0071450B" w:rsidP="002756ED">
      <w:p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  <w:lang w:eastAsia="cs-CZ"/>
        </w:rPr>
        <w:t>O</w:t>
      </w:r>
      <w:r w:rsidR="00D50480" w:rsidRPr="00CA17DF">
        <w:rPr>
          <w:rFonts w:ascii="Arial" w:hAnsi="Arial" w:cs="Arial"/>
          <w:b/>
          <w:color w:val="000000"/>
          <w:sz w:val="22"/>
          <w:szCs w:val="22"/>
          <w:lang w:eastAsia="cs-CZ"/>
        </w:rPr>
        <w:t>čekávané výstupy:</w:t>
      </w:r>
    </w:p>
    <w:p w:rsidR="00D50480" w:rsidRPr="002756ED" w:rsidRDefault="00D50480" w:rsidP="002756ED">
      <w:p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jeho tělo</w:t>
      </w:r>
    </w:p>
    <w:p w:rsidR="00D50480" w:rsidRPr="006C4A6B" w:rsidRDefault="00D50480" w:rsidP="004C393D">
      <w:pPr>
        <w:numPr>
          <w:ilvl w:val="0"/>
          <w:numId w:val="78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zvládnout základní pohybové dovednosti na sněhu a ledu</w:t>
      </w:r>
    </w:p>
    <w:p w:rsidR="00D50480" w:rsidRPr="006C4A6B" w:rsidRDefault="00D50480" w:rsidP="004C393D">
      <w:pPr>
        <w:numPr>
          <w:ilvl w:val="0"/>
          <w:numId w:val="78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vnímat a rozlišovat pomocí všech smyslů</w:t>
      </w:r>
    </w:p>
    <w:p w:rsidR="00D50480" w:rsidRPr="006C4A6B" w:rsidRDefault="00D50480" w:rsidP="004C393D">
      <w:pPr>
        <w:numPr>
          <w:ilvl w:val="0"/>
          <w:numId w:val="78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znát základní pojmy užívané ve spojení se zdravím, s pohybem a sportem</w:t>
      </w:r>
    </w:p>
    <w:p w:rsidR="00D50480" w:rsidRPr="006C4A6B" w:rsidRDefault="00D50480" w:rsidP="00D50480">
      <w:pPr>
        <w:suppressAutoHyphens w:val="0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jeho psychika</w:t>
      </w:r>
      <w:r w:rsidR="00A114A9">
        <w:rPr>
          <w:rFonts w:ascii="Arial" w:hAnsi="Arial" w:cs="Arial"/>
          <w:b/>
          <w:sz w:val="22"/>
          <w:szCs w:val="22"/>
          <w:lang w:eastAsia="cs-CZ"/>
        </w:rPr>
        <w:t xml:space="preserve"> </w:t>
      </w:r>
      <w:r w:rsidR="00A114A9">
        <w:rPr>
          <w:rFonts w:ascii="Arial" w:eastAsia="Calibri" w:hAnsi="Arial" w:cs="Arial"/>
          <w:b/>
          <w:sz w:val="22"/>
          <w:szCs w:val="22"/>
          <w:lang w:eastAsia="en-US"/>
        </w:rPr>
        <w:t>(jazyk a řeč, poznávací schopnosti, city a vůle)</w:t>
      </w:r>
    </w:p>
    <w:p w:rsidR="00D50480" w:rsidRPr="006C4A6B" w:rsidRDefault="00D50480" w:rsidP="004C393D">
      <w:pPr>
        <w:numPr>
          <w:ilvl w:val="0"/>
          <w:numId w:val="82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porozumět slyšenému (zachytit hlavní myšlenku příběhu, sledovat děj)</w:t>
      </w:r>
    </w:p>
    <w:p w:rsidR="00D50480" w:rsidRPr="006C4A6B" w:rsidRDefault="00D50480" w:rsidP="004C393D">
      <w:pPr>
        <w:numPr>
          <w:ilvl w:val="0"/>
          <w:numId w:val="82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sledovat a vyprávět příběh, pohádku,</w:t>
      </w:r>
    </w:p>
    <w:p w:rsidR="00D50480" w:rsidRPr="006C4A6B" w:rsidRDefault="00D50480" w:rsidP="004C393D">
      <w:pPr>
        <w:numPr>
          <w:ilvl w:val="0"/>
          <w:numId w:val="82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naučit se zpaměti krátké texty (reprodukovat říkanky, písničky, pohádky,     </w:t>
      </w:r>
    </w:p>
    <w:p w:rsidR="00D50480" w:rsidRPr="006C4A6B" w:rsidRDefault="00D50480" w:rsidP="00D50480">
      <w:pPr>
        <w:suppressAutoHyphens w:val="0"/>
        <w:ind w:left="54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zvládnout jednoduchou dramatickou úlohu,</w:t>
      </w:r>
    </w:p>
    <w:p w:rsidR="00D50480" w:rsidRPr="006C4A6B" w:rsidRDefault="00D50480" w:rsidP="004C393D">
      <w:pPr>
        <w:numPr>
          <w:ilvl w:val="0"/>
          <w:numId w:val="83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poznat některá písmena a číslice,</w:t>
      </w:r>
    </w:p>
    <w:p w:rsidR="00D50480" w:rsidRPr="006C4A6B" w:rsidRDefault="00D50480" w:rsidP="004C393D">
      <w:pPr>
        <w:numPr>
          <w:ilvl w:val="0"/>
          <w:numId w:val="83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poznat napsané své jméno,</w:t>
      </w:r>
    </w:p>
    <w:p w:rsidR="00D50480" w:rsidRPr="00426B23" w:rsidRDefault="00D50480" w:rsidP="004C393D">
      <w:pPr>
        <w:numPr>
          <w:ilvl w:val="0"/>
          <w:numId w:val="83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uvědomovat si příjemné a nepříjemné citové prožitky (lásku, soucítění, </w:t>
      </w:r>
      <w:proofErr w:type="gramStart"/>
      <w:r w:rsidRPr="006C4A6B">
        <w:rPr>
          <w:rFonts w:ascii="Arial" w:hAnsi="Arial" w:cs="Arial"/>
          <w:sz w:val="22"/>
          <w:szCs w:val="22"/>
          <w:lang w:eastAsia="cs-CZ"/>
        </w:rPr>
        <w:t xml:space="preserve">radost,   </w:t>
      </w:r>
      <w:proofErr w:type="gramEnd"/>
      <w:r w:rsidRPr="006C4A6B">
        <w:rPr>
          <w:rFonts w:ascii="Arial" w:hAnsi="Arial" w:cs="Arial"/>
          <w:sz w:val="22"/>
          <w:szCs w:val="22"/>
          <w:lang w:eastAsia="cs-CZ"/>
        </w:rPr>
        <w:t xml:space="preserve">            </w:t>
      </w:r>
      <w:r w:rsidRPr="00426B23">
        <w:rPr>
          <w:rFonts w:ascii="Arial" w:hAnsi="Arial" w:cs="Arial"/>
          <w:sz w:val="22"/>
          <w:szCs w:val="22"/>
          <w:lang w:eastAsia="cs-CZ"/>
        </w:rPr>
        <w:t xml:space="preserve">spokojenost i strach, smutek, odmítání), rozlišovat citové projevy v důvěrném    </w:t>
      </w:r>
    </w:p>
    <w:p w:rsidR="00D50480" w:rsidRPr="006C4A6B" w:rsidRDefault="00D50480" w:rsidP="00D50480">
      <w:pPr>
        <w:suppressAutoHyphens w:val="0"/>
        <w:ind w:left="36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   (rodinném) a cizím prostředí,</w:t>
      </w:r>
    </w:p>
    <w:p w:rsidR="00D50480" w:rsidRPr="006C4A6B" w:rsidRDefault="00D50480" w:rsidP="00D50480">
      <w:pPr>
        <w:suppressAutoHyphens w:val="0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ten druhý</w:t>
      </w:r>
    </w:p>
    <w:p w:rsidR="00D50480" w:rsidRPr="006C4A6B" w:rsidRDefault="00D50480" w:rsidP="004C393D">
      <w:pPr>
        <w:numPr>
          <w:ilvl w:val="0"/>
          <w:numId w:val="79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respektovat potřeby jiného dítěte, dělit se s ním o hračky, pomůcky, pamlsky, rozdělit si úkol s jiným dítětem apod.,</w:t>
      </w:r>
    </w:p>
    <w:p w:rsidR="00D50480" w:rsidRPr="006C4A6B" w:rsidRDefault="00D50480" w:rsidP="004C393D">
      <w:pPr>
        <w:numPr>
          <w:ilvl w:val="0"/>
          <w:numId w:val="79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vnímat, co si druhý přeje či potřebuje, vycházet mu vstříc (chovat se citlivě </w:t>
      </w:r>
      <w:r w:rsidRPr="006C4A6B">
        <w:rPr>
          <w:rFonts w:ascii="Arial" w:hAnsi="Arial" w:cs="Arial"/>
          <w:sz w:val="22"/>
          <w:szCs w:val="22"/>
          <w:lang w:eastAsia="cs-CZ"/>
        </w:rPr>
        <w:br/>
        <w:t>a ohleduplně k slabšímu či postiženému dítěti, mít ohled na druhého a soucítit s ním, nabídnout mu pomoc apod.),</w:t>
      </w:r>
    </w:p>
    <w:p w:rsidR="00D50480" w:rsidRPr="006C4A6B" w:rsidRDefault="00D50480" w:rsidP="004C393D">
      <w:pPr>
        <w:numPr>
          <w:ilvl w:val="0"/>
          <w:numId w:val="79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chovat se obezřetně při setkání s neznámými dětmi, staršími i dospělými jedinci, v případě potřeby požádat druhého o pomoc (pro sebe i pro jiné dítě).</w:t>
      </w:r>
    </w:p>
    <w:p w:rsidR="00D50480" w:rsidRPr="006C4A6B" w:rsidRDefault="00D50480" w:rsidP="00D50480">
      <w:pPr>
        <w:suppressAutoHyphens w:val="0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společnost</w:t>
      </w:r>
    </w:p>
    <w:p w:rsidR="00D50480" w:rsidRPr="006C4A6B" w:rsidRDefault="00D50480" w:rsidP="004C393D">
      <w:pPr>
        <w:numPr>
          <w:ilvl w:val="0"/>
          <w:numId w:val="80"/>
        </w:numPr>
        <w:tabs>
          <w:tab w:val="num" w:pos="540"/>
        </w:tabs>
        <w:suppressAutoHyphens w:val="0"/>
        <w:ind w:left="540" w:hanging="18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vnímat umělecké a kulturní podněty, pozorně poslouchat, sledovat se zájmem </w:t>
      </w:r>
    </w:p>
    <w:p w:rsidR="00D50480" w:rsidRPr="006C4A6B" w:rsidRDefault="00D50480" w:rsidP="00426B23">
      <w:pPr>
        <w:suppressAutoHyphens w:val="0"/>
        <w:ind w:left="709" w:hanging="169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literární,</w:t>
      </w:r>
      <w:r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6C4A6B">
        <w:rPr>
          <w:rFonts w:ascii="Arial" w:hAnsi="Arial" w:cs="Arial"/>
          <w:sz w:val="22"/>
          <w:szCs w:val="22"/>
          <w:lang w:eastAsia="cs-CZ"/>
        </w:rPr>
        <w:t>dramatické či hudební představení a ho</w:t>
      </w:r>
      <w:r w:rsidR="00426B23">
        <w:rPr>
          <w:rFonts w:ascii="Arial" w:hAnsi="Arial" w:cs="Arial"/>
          <w:sz w:val="22"/>
          <w:szCs w:val="22"/>
          <w:lang w:eastAsia="cs-CZ"/>
        </w:rPr>
        <w:t xml:space="preserve">dnotit svoje zážitky (říci, co </w:t>
      </w:r>
      <w:r w:rsidRPr="006C4A6B">
        <w:rPr>
          <w:rFonts w:ascii="Arial" w:hAnsi="Arial" w:cs="Arial"/>
          <w:sz w:val="22"/>
          <w:szCs w:val="22"/>
          <w:lang w:eastAsia="cs-CZ"/>
        </w:rPr>
        <w:t>bylo zajímavé, co je zaujalo),</w:t>
      </w:r>
    </w:p>
    <w:p w:rsidR="00D50480" w:rsidRPr="006C4A6B" w:rsidRDefault="00D50480" w:rsidP="004C393D">
      <w:pPr>
        <w:numPr>
          <w:ilvl w:val="0"/>
          <w:numId w:val="80"/>
        </w:numPr>
        <w:tabs>
          <w:tab w:val="num" w:pos="540"/>
        </w:tabs>
        <w:suppressAutoHyphens w:val="0"/>
        <w:ind w:left="540" w:hanging="18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zachycovat skutečnosti ze svého okolí a vyjadřovat své představy pomocí</w:t>
      </w:r>
    </w:p>
    <w:p w:rsidR="00D50480" w:rsidRPr="006C4A6B" w:rsidRDefault="00D50480" w:rsidP="00D50480">
      <w:pPr>
        <w:suppressAutoHyphens w:val="0"/>
        <w:ind w:left="54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různých výtvarných dovedností a technik (kreslit, používat barvy, modelovat,    </w:t>
      </w:r>
    </w:p>
    <w:p w:rsidR="00D50480" w:rsidRPr="006C4A6B" w:rsidRDefault="00D50480" w:rsidP="00426B23">
      <w:pPr>
        <w:suppressAutoHyphens w:val="0"/>
        <w:ind w:left="36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   konstruovat, tvořit z papíru, tvořit a vyrábě</w:t>
      </w:r>
      <w:r w:rsidR="00426B23">
        <w:rPr>
          <w:rFonts w:ascii="Arial" w:hAnsi="Arial" w:cs="Arial"/>
          <w:sz w:val="22"/>
          <w:szCs w:val="22"/>
          <w:lang w:eastAsia="cs-CZ"/>
        </w:rPr>
        <w:t xml:space="preserve">t z různých jiných materiálů, </w:t>
      </w:r>
      <w:r w:rsidRPr="006C4A6B">
        <w:rPr>
          <w:rFonts w:ascii="Arial" w:hAnsi="Arial" w:cs="Arial"/>
          <w:sz w:val="22"/>
          <w:szCs w:val="22"/>
          <w:lang w:eastAsia="cs-CZ"/>
        </w:rPr>
        <w:t>z přírodnin aj.),</w:t>
      </w:r>
    </w:p>
    <w:p w:rsidR="00D50480" w:rsidRDefault="00D50480" w:rsidP="004C393D">
      <w:pPr>
        <w:numPr>
          <w:ilvl w:val="0"/>
          <w:numId w:val="80"/>
        </w:numPr>
        <w:tabs>
          <w:tab w:val="num" w:pos="540"/>
        </w:tabs>
        <w:suppressAutoHyphens w:val="0"/>
        <w:ind w:left="540" w:hanging="18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   vyjadřovat se prostřednictvím hudebních a hudebně pohybových činností, </w:t>
      </w:r>
      <w:r w:rsidR="00426B23">
        <w:rPr>
          <w:rFonts w:ascii="Arial" w:hAnsi="Arial" w:cs="Arial"/>
          <w:sz w:val="22"/>
          <w:szCs w:val="22"/>
          <w:lang w:eastAsia="cs-CZ"/>
        </w:rPr>
        <w:t>zvládat</w:t>
      </w:r>
    </w:p>
    <w:p w:rsidR="00F3219B" w:rsidRDefault="00426B23" w:rsidP="00426B23">
      <w:pPr>
        <w:suppressAutoHyphens w:val="0"/>
        <w:ind w:left="540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 xml:space="preserve">   </w:t>
      </w:r>
      <w:r w:rsidRPr="00426B23">
        <w:rPr>
          <w:rFonts w:ascii="Arial" w:hAnsi="Arial" w:cs="Arial"/>
          <w:sz w:val="22"/>
          <w:szCs w:val="22"/>
          <w:lang w:eastAsia="cs-CZ"/>
        </w:rPr>
        <w:t>základní hudební dovednosti vokální i instrumentální (zazpívat píseň,</w:t>
      </w:r>
      <w:r>
        <w:rPr>
          <w:rFonts w:ascii="Arial" w:hAnsi="Arial" w:cs="Arial"/>
          <w:sz w:val="22"/>
          <w:szCs w:val="22"/>
          <w:lang w:eastAsia="cs-CZ"/>
        </w:rPr>
        <w:t xml:space="preserve"> zacházet</w:t>
      </w:r>
    </w:p>
    <w:p w:rsidR="00426B23" w:rsidRPr="00CA17DF" w:rsidRDefault="00426B23" w:rsidP="00426B23">
      <w:pPr>
        <w:suppressAutoHyphens w:val="0"/>
        <w:ind w:left="540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 xml:space="preserve">   </w:t>
      </w:r>
      <w:r w:rsidRPr="006C4A6B">
        <w:rPr>
          <w:rFonts w:ascii="Arial" w:hAnsi="Arial" w:cs="Arial"/>
          <w:sz w:val="22"/>
          <w:szCs w:val="22"/>
          <w:lang w:eastAsia="cs-CZ"/>
        </w:rPr>
        <w:t>s jednoduchými hudebními nástroji,</w:t>
      </w:r>
      <w:r>
        <w:rPr>
          <w:rFonts w:ascii="Arial" w:hAnsi="Arial" w:cs="Arial"/>
          <w:sz w:val="22"/>
          <w:szCs w:val="22"/>
          <w:lang w:eastAsia="cs-CZ"/>
        </w:rPr>
        <w:t xml:space="preserve"> sledovat a rozlišovat rytmus).</w:t>
      </w:r>
    </w:p>
    <w:p w:rsidR="00D50480" w:rsidRPr="006C4A6B" w:rsidRDefault="00D50480" w:rsidP="00D50480">
      <w:pPr>
        <w:suppressAutoHyphens w:val="0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sz w:val="22"/>
          <w:szCs w:val="22"/>
          <w:lang w:eastAsia="cs-CZ"/>
        </w:rPr>
        <w:t>Dítě a svět</w:t>
      </w:r>
    </w:p>
    <w:p w:rsidR="00D50480" w:rsidRPr="006C4A6B" w:rsidRDefault="00D50480" w:rsidP="004C393D">
      <w:pPr>
        <w:numPr>
          <w:ilvl w:val="0"/>
          <w:numId w:val="81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všímat si změn a dění v nejbližším okolí,</w:t>
      </w:r>
    </w:p>
    <w:p w:rsidR="002756ED" w:rsidRPr="00A1173F" w:rsidRDefault="00D50480" w:rsidP="002756ED">
      <w:pPr>
        <w:numPr>
          <w:ilvl w:val="0"/>
          <w:numId w:val="81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>porozumět, že změny jsou přirozené a samozřejmé (všechno kolem se mění, vyvíjí, pohybuje a proměňuje a že s těmito změnami je třeba v životě počítat), přizpůsobovat se běžně proměnlivým okolnostem doma i v mateřské škole.</w:t>
      </w:r>
    </w:p>
    <w:p w:rsidR="006C405E" w:rsidRDefault="006C405E">
      <w:pPr>
        <w:suppressAutoHyphens w:val="0"/>
        <w:jc w:val="both"/>
        <w:rPr>
          <w:rFonts w:ascii="Arial" w:hAnsi="Arial" w:cs="Arial"/>
          <w:b/>
          <w:color w:val="444444"/>
          <w:sz w:val="22"/>
          <w:szCs w:val="22"/>
        </w:rPr>
      </w:pPr>
    </w:p>
    <w:p w:rsidR="000C02ED" w:rsidRPr="00CA17DF" w:rsidRDefault="000E02EF" w:rsidP="00CA17DF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15C68" w:rsidRPr="00D15C68">
        <w:rPr>
          <w:rFonts w:ascii="Arial" w:hAnsi="Arial" w:cs="Arial"/>
        </w:rPr>
        <w:t xml:space="preserve">ntegrovaný blok - </w:t>
      </w:r>
      <w:r w:rsidR="000C02ED" w:rsidRPr="00D15C68">
        <w:rPr>
          <w:rFonts w:ascii="Arial" w:hAnsi="Arial" w:cs="Arial"/>
          <w:color w:val="0070C0"/>
        </w:rPr>
        <w:t>„</w:t>
      </w:r>
      <w:r w:rsidR="009A5651">
        <w:rPr>
          <w:rFonts w:ascii="Arial" w:hAnsi="Arial" w:cs="Arial"/>
          <w:color w:val="0070C0"/>
        </w:rPr>
        <w:t>Jaro nese košíček plný krásných barviče</w:t>
      </w:r>
      <w:r w:rsidR="002D3368">
        <w:rPr>
          <w:rFonts w:ascii="Arial" w:hAnsi="Arial" w:cs="Arial"/>
          <w:color w:val="0070C0"/>
        </w:rPr>
        <w:t>k</w:t>
      </w:r>
      <w:r w:rsidR="000C02ED" w:rsidRPr="00D15C68">
        <w:rPr>
          <w:rFonts w:ascii="Arial" w:hAnsi="Arial" w:cs="Arial"/>
          <w:color w:val="0070C0"/>
        </w:rPr>
        <w:t>“</w:t>
      </w:r>
      <w:r w:rsidR="000C02ED" w:rsidRPr="00D15C68">
        <w:rPr>
          <w:rFonts w:ascii="Arial" w:hAnsi="Arial" w:cs="Arial"/>
        </w:rPr>
        <w:t xml:space="preserve"> </w:t>
      </w:r>
      <w:r w:rsidR="00CA17DF">
        <w:rPr>
          <w:rFonts w:ascii="Arial" w:hAnsi="Arial" w:cs="Arial"/>
        </w:rPr>
        <w:t>(březen, duben, květen)</w:t>
      </w:r>
    </w:p>
    <w:p w:rsidR="00CA17DF" w:rsidRDefault="00CA17DF">
      <w:pPr>
        <w:suppressAutoHyphens w:val="0"/>
        <w:jc w:val="both"/>
        <w:rPr>
          <w:rFonts w:ascii="Arial" w:hAnsi="Arial" w:cs="Arial"/>
          <w:b/>
          <w:sz w:val="22"/>
          <w:szCs w:val="22"/>
        </w:rPr>
      </w:pPr>
    </w:p>
    <w:p w:rsidR="006C405E" w:rsidRDefault="00CD7626">
      <w:pPr>
        <w:suppressAutoHyphens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Charakteristika a </w:t>
      </w:r>
      <w:r w:rsidR="006C405E">
        <w:rPr>
          <w:rFonts w:ascii="Arial" w:hAnsi="Arial" w:cs="Arial"/>
          <w:b/>
          <w:sz w:val="22"/>
          <w:szCs w:val="22"/>
        </w:rPr>
        <w:t>záměr bloku:</w:t>
      </w:r>
    </w:p>
    <w:p w:rsidR="006C405E" w:rsidRDefault="006C405E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Přišlo jaro, příroda se probouzí ze zimního spánku a my zjišťujeme všechny změny, které s sebou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přineslo - klíčení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semínek, rašení listů na stromech, první travička a květy, rození mláďátek. Naučíme se prožívat radost i z dalších svátků, které nás če</w:t>
      </w:r>
      <w:r w:rsidR="00CA17DF">
        <w:rPr>
          <w:rFonts w:ascii="Arial" w:hAnsi="Arial" w:cs="Arial"/>
          <w:color w:val="000000"/>
          <w:sz w:val="22"/>
          <w:szCs w:val="22"/>
        </w:rPr>
        <w:t xml:space="preserve">kají, svátky jara – Velikonoce. </w:t>
      </w:r>
      <w:r>
        <w:rPr>
          <w:rFonts w:ascii="Arial" w:hAnsi="Arial" w:cs="Arial"/>
          <w:color w:val="000000"/>
          <w:sz w:val="22"/>
          <w:szCs w:val="22"/>
        </w:rPr>
        <w:t xml:space="preserve">Seznámíme se s jednotlivými profesemi, vytvoříme si </w:t>
      </w:r>
      <w:r w:rsidR="00CA17DF">
        <w:rPr>
          <w:rFonts w:ascii="Arial" w:hAnsi="Arial" w:cs="Arial"/>
          <w:color w:val="000000"/>
          <w:sz w:val="22"/>
          <w:szCs w:val="22"/>
        </w:rPr>
        <w:t xml:space="preserve">pozitivní vztah k lidské práci </w:t>
      </w:r>
      <w:r w:rsidR="00CD7626">
        <w:rPr>
          <w:rFonts w:ascii="Arial" w:hAnsi="Arial" w:cs="Arial"/>
          <w:color w:val="000000"/>
          <w:sz w:val="22"/>
          <w:szCs w:val="22"/>
        </w:rPr>
        <w:t xml:space="preserve">a zjistíme, že </w:t>
      </w:r>
      <w:r>
        <w:rPr>
          <w:rFonts w:ascii="Arial" w:hAnsi="Arial" w:cs="Arial"/>
          <w:color w:val="000000"/>
          <w:sz w:val="22"/>
          <w:szCs w:val="22"/>
        </w:rPr>
        <w:t xml:space="preserve">„bez práce nejsou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koláče…“. Podíváme se do knihovny, kde je spousta pohádkových knih, které máme moc rádi. </w:t>
      </w:r>
      <w:r w:rsidR="00F132AA">
        <w:rPr>
          <w:rFonts w:ascii="Arial" w:hAnsi="Arial" w:cs="Arial"/>
          <w:color w:val="000000"/>
          <w:sz w:val="22"/>
          <w:szCs w:val="22"/>
        </w:rPr>
        <w:t>Navštívíme kamarády ve „velké škole“ a prožijeme slavnostní chvíle, kdy půjdeme k zápisu do ZŠ.</w:t>
      </w:r>
    </w:p>
    <w:p w:rsidR="006C405E" w:rsidRDefault="006C405E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Poznáme blíže svoji rodinu, p</w:t>
      </w:r>
      <w:r>
        <w:rPr>
          <w:rFonts w:ascii="Arial" w:hAnsi="Arial" w:cs="Arial"/>
          <w:color w:val="000000"/>
          <w:sz w:val="22"/>
          <w:szCs w:val="22"/>
        </w:rPr>
        <w:t>ovíme si o vztazích mezi jednotlivými členy a také povinnostmi</w:t>
      </w:r>
      <w:r w:rsidR="00CD7626">
        <w:rPr>
          <w:rFonts w:ascii="Arial" w:hAnsi="Arial" w:cs="Arial"/>
          <w:color w:val="000000"/>
          <w:sz w:val="22"/>
          <w:szCs w:val="22"/>
        </w:rPr>
        <w:t xml:space="preserve">, které z toho vztahu vyplývají </w:t>
      </w:r>
      <w:r>
        <w:rPr>
          <w:rFonts w:ascii="Arial" w:hAnsi="Arial" w:cs="Arial"/>
          <w:color w:val="000000"/>
          <w:sz w:val="22"/>
          <w:szCs w:val="22"/>
        </w:rPr>
        <w:t>a povíme si tom</w:t>
      </w:r>
      <w:r w:rsidR="007955CF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co pro nás znamená domov. Společně pak připravíme oslavu svátku maminek ve velkém kině a vyrobíme pro maminku nebo babičku dáreček.</w:t>
      </w:r>
    </w:p>
    <w:p w:rsidR="006C405E" w:rsidRDefault="006C405E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71450B" w:rsidRPr="0071450B" w:rsidRDefault="0071450B" w:rsidP="0071450B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Záměr - cíl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integrovaného bloku</w:t>
      </w:r>
      <w:r w:rsidRPr="0071450B">
        <w:rPr>
          <w:rFonts w:ascii="Arial" w:hAnsi="Arial" w:cs="Arial"/>
          <w:color w:val="000000"/>
          <w:sz w:val="22"/>
          <w:szCs w:val="22"/>
        </w:rPr>
        <w:t>: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Osvojení si elementárních poznatků o okolním prostředí. 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Získání povědomí o jednotlivých profesích a jejich významu pro společnost. 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Vyjadřování se prostřednictvím hudebně pohybových činností. 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Získání povědomí o tom, že každý ve společnosti má svou roli.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Seznamování se základní charakteristikou kladných a záporných lidských vlastností (dobro, zlo, spravedlnost, </w:t>
      </w:r>
      <w:r w:rsidR="00715073">
        <w:rPr>
          <w:rFonts w:ascii="Arial" w:hAnsi="Arial" w:cs="Arial"/>
          <w:sz w:val="22"/>
          <w:szCs w:val="22"/>
        </w:rPr>
        <w:t>pravda, upřímnost, otevřenost</w:t>
      </w:r>
      <w:r>
        <w:rPr>
          <w:rFonts w:ascii="Arial" w:hAnsi="Arial" w:cs="Arial"/>
          <w:sz w:val="22"/>
          <w:szCs w:val="22"/>
        </w:rPr>
        <w:t>).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Posilování prosociálního chování ve vztahu k ostatním lidem, vytváření   </w:t>
      </w:r>
      <w:proofErr w:type="gramStart"/>
      <w:r>
        <w:rPr>
          <w:rFonts w:ascii="Arial" w:hAnsi="Arial" w:cs="Arial"/>
          <w:sz w:val="22"/>
          <w:szCs w:val="22"/>
        </w:rPr>
        <w:t>povědomí  o</w:t>
      </w:r>
      <w:proofErr w:type="gramEnd"/>
      <w:r>
        <w:rPr>
          <w:rFonts w:ascii="Arial" w:hAnsi="Arial" w:cs="Arial"/>
          <w:sz w:val="22"/>
          <w:szCs w:val="22"/>
        </w:rPr>
        <w:t xml:space="preserve"> sounáležitosti s lidmi - moje maminka, naše rodina, zaměření se na city - co mi činí radost, co se mamince líbí a co se ji nelíbí, strach, radost, pláč, smutek,  máme se rádi a děláme si navzájem radost.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Osvojování si poznatků a dovedností, které předcházejí psaní a čtení.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Upevňovat citové vztahy ke svému okolí. 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Získání poznatků o významu životního prostředí. 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Rozvoj schopnosti vážit si života ve všech formách. 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Zdokonalování dovedností v oblasti jemné motoriky-koordinace ruky a oka. 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řečových schopností a jazykových dovedností produktivních (výslovnost, vytváření pojmů, mluvní projev, vyjadřování, přednes).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schopnosti žít ve společenství ostatních lidí, přijímat základní hodnoty v tomto společenství uznávané.</w:t>
      </w:r>
    </w:p>
    <w:p w:rsidR="006C405E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Seznámení se s neoddělitelnou a jedinečnou provázaností mezi rostlinnou živočišnou říší.</w:t>
      </w:r>
    </w:p>
    <w:p w:rsidR="006C405E" w:rsidRDefault="006C405E">
      <w:p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71450B" w:rsidRPr="0071450B" w:rsidRDefault="0071450B" w:rsidP="0071450B">
      <w:pPr>
        <w:suppressAutoHyphens w:val="0"/>
        <w:autoSpaceDE w:val="0"/>
        <w:spacing w:line="201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Vzdělávací </w:t>
      </w: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nabídka - činnosti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a náměty: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hudební a pohybové činnosti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-„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Vítáme jaro“,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pozorování životních podmínek a stavu životního prostředí,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činnosti přispíva</w:t>
      </w:r>
      <w:r w:rsidR="00715073">
        <w:rPr>
          <w:rFonts w:ascii="Arial" w:hAnsi="Arial" w:cs="Arial"/>
          <w:color w:val="000000"/>
          <w:sz w:val="22"/>
          <w:szCs w:val="22"/>
        </w:rPr>
        <w:t>jící k péči o životní prostředí</w:t>
      </w:r>
      <w:r>
        <w:rPr>
          <w:rFonts w:ascii="Arial" w:hAnsi="Arial" w:cs="Arial"/>
          <w:color w:val="000000"/>
          <w:sz w:val="22"/>
          <w:szCs w:val="22"/>
        </w:rPr>
        <w:t xml:space="preserve">, pracovní činnosti a pěstitelské činnosti,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jarní výzdoba v celé </w:t>
      </w:r>
      <w:r w:rsidR="00CA17DF">
        <w:rPr>
          <w:rFonts w:ascii="Arial" w:hAnsi="Arial" w:cs="Arial"/>
          <w:color w:val="000000"/>
          <w:sz w:val="22"/>
          <w:szCs w:val="22"/>
        </w:rPr>
        <w:t>mateřské škole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hry a činnosti zaměřené k poznávání a rozlišování zvuků (zvuky jarní přírody, probouzejícího se jara),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smyslové hry, činnosti zaměřené na rozvoj a cvičení postřehu a vnímání, koncentrace pozornosti,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hry na rozvíjení smyslů,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velikonoční zvyky-malování kraslic, pečení s dětmi,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tvořivé dílny rodičů a dětí,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seznamování s jarními tradicemi (vítání jara, vynášení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Moreny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),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vytváření přáníček k svátkům jara,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procházky s jarní tematikou, pozorování,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„Den Země“ – společný úklid zahrady,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seznamování dětí s životem zvířat ve volné přírodě, jejich nepřáteli, vysvětlení, potravního řetězce v přírodě, </w:t>
      </w:r>
    </w:p>
    <w:p w:rsidR="00F132AA" w:rsidRPr="00F132AA" w:rsidRDefault="00F132AA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návštěvy v 1. třídách ZŠ,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četba, vyprávění, poslech pohádek nebo příběhů s etickým obsahem a poučením,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činnosti zaměřené k poznávání různých lidských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vlastností -záměrné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pozorování,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činnosti vedoucí dítě k identifikaci sebe sama a k odlišení od ostatních,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hry na zahradě s pískem, kameny,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komentování zážitků a aktivit, vyřizování vzkazů a zpráv, </w:t>
      </w:r>
    </w:p>
    <w:p w:rsidR="006C405E" w:rsidRDefault="006C405E" w:rsidP="004C393D">
      <w:pPr>
        <w:numPr>
          <w:ilvl w:val="0"/>
          <w:numId w:val="30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práce s encyklopedií a naučnými knížkami pro děti.</w:t>
      </w:r>
    </w:p>
    <w:p w:rsidR="00B43F44" w:rsidRDefault="00B43F44" w:rsidP="0071450B">
      <w:pPr>
        <w:suppressAutoHyphens w:val="0"/>
        <w:jc w:val="both"/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</w:pPr>
    </w:p>
    <w:p w:rsidR="00C17B32" w:rsidRDefault="00C17B32" w:rsidP="0071450B">
      <w:pPr>
        <w:suppressAutoHyphens w:val="0"/>
        <w:jc w:val="both"/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</w:pPr>
    </w:p>
    <w:p w:rsidR="00C17B32" w:rsidRDefault="00C17B32" w:rsidP="0071450B">
      <w:pPr>
        <w:suppressAutoHyphens w:val="0"/>
        <w:jc w:val="both"/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</w:pPr>
    </w:p>
    <w:p w:rsidR="00C17B32" w:rsidRDefault="00C17B32" w:rsidP="0071450B">
      <w:pPr>
        <w:suppressAutoHyphens w:val="0"/>
        <w:jc w:val="both"/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</w:pPr>
    </w:p>
    <w:p w:rsidR="00C17B32" w:rsidRDefault="00C17B32" w:rsidP="0071450B">
      <w:pPr>
        <w:suppressAutoHyphens w:val="0"/>
        <w:jc w:val="both"/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</w:pPr>
    </w:p>
    <w:p w:rsidR="0071450B" w:rsidRPr="002756ED" w:rsidRDefault="0071450B" w:rsidP="0071450B">
      <w:pPr>
        <w:suppressAutoHyphens w:val="0"/>
        <w:jc w:val="both"/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  <w:lastRenderedPageBreak/>
        <w:t>O</w:t>
      </w:r>
      <w:r w:rsidR="00D50480" w:rsidRPr="00276E7F">
        <w:rPr>
          <w:rFonts w:ascii="Arial" w:hAnsi="Arial" w:cs="Arial"/>
          <w:b/>
          <w:color w:val="000000" w:themeColor="text1"/>
          <w:sz w:val="22"/>
          <w:szCs w:val="22"/>
          <w:lang w:eastAsia="cs-CZ"/>
        </w:rPr>
        <w:t>čekávané výstupy:</w:t>
      </w:r>
    </w:p>
    <w:p w:rsidR="00D50480" w:rsidRPr="006C4A6B" w:rsidRDefault="00D50480" w:rsidP="0071450B">
      <w:pPr>
        <w:suppressAutoHyphens w:val="0"/>
        <w:jc w:val="both"/>
        <w:rPr>
          <w:rFonts w:ascii="Arial" w:hAnsi="Arial" w:cs="Arial"/>
          <w:b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color w:val="000000"/>
          <w:sz w:val="22"/>
          <w:szCs w:val="22"/>
          <w:lang w:eastAsia="cs-CZ"/>
        </w:rPr>
        <w:t>Dítě a jeho tělo</w:t>
      </w:r>
    </w:p>
    <w:p w:rsidR="00D50480" w:rsidRPr="006C4A6B" w:rsidRDefault="00D50480" w:rsidP="004C393D">
      <w:pPr>
        <w:numPr>
          <w:ilvl w:val="0"/>
          <w:numId w:val="84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zvládat jednoduchou obsluhu a pracovní úkony (postarat se o hračky, pomůcky, úklid po sobě, udržovat pořádek, zvládat jednoduché úklidové práce, práce na zahradě apod.),</w:t>
      </w:r>
    </w:p>
    <w:p w:rsidR="00D50480" w:rsidRPr="006C4A6B" w:rsidRDefault="00D50480" w:rsidP="004C393D">
      <w:pPr>
        <w:numPr>
          <w:ilvl w:val="0"/>
          <w:numId w:val="84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pojmenovat části těla, některé orgány (včetně pohlavních), znát jejich funkce, mít povědomí </w:t>
      </w:r>
      <w:r w:rsidR="002D3368">
        <w:rPr>
          <w:rFonts w:ascii="Arial" w:hAnsi="Arial" w:cs="Arial"/>
          <w:color w:val="000000"/>
          <w:sz w:val="22"/>
          <w:szCs w:val="22"/>
          <w:lang w:eastAsia="cs-CZ"/>
        </w:rPr>
        <w:br/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o těle a jeho vývoji, znát základní pojmy užívané ve spojení se zdravím, s pohybem sportem,</w:t>
      </w:r>
    </w:p>
    <w:p w:rsidR="00D50480" w:rsidRPr="006C4A6B" w:rsidRDefault="00D50480" w:rsidP="004C393D">
      <w:pPr>
        <w:numPr>
          <w:ilvl w:val="0"/>
          <w:numId w:val="84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koordinovat lokomoci a další pohyby a polohy těla, sladit pohyb s rytmem a hudbou,</w:t>
      </w:r>
    </w:p>
    <w:p w:rsidR="00D50480" w:rsidRPr="006C4A6B" w:rsidRDefault="00D50480" w:rsidP="004C393D">
      <w:pPr>
        <w:numPr>
          <w:ilvl w:val="0"/>
          <w:numId w:val="84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vědomě napodobit jednoduchý pohyb podle vzoru a přizpůsobit jej podle pokynu,</w:t>
      </w:r>
    </w:p>
    <w:p w:rsidR="00D50480" w:rsidRPr="006C4A6B" w:rsidRDefault="00D50480" w:rsidP="004C393D">
      <w:pPr>
        <w:numPr>
          <w:ilvl w:val="0"/>
          <w:numId w:val="84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zvládnout základní pohybové dovednosti a prostorovou orientaci, běžné způsoby pohybu v různém prostředí (zvládat překážky, házet a chytat míč, užívat různé náčiní, pohybovat se ve skupině dětí, pohybovat se na sněhu, ledu, ve vodě, písku),</w:t>
      </w:r>
    </w:p>
    <w:p w:rsidR="00347BB6" w:rsidRPr="00C60DB0" w:rsidRDefault="00D50480" w:rsidP="00D50480">
      <w:pPr>
        <w:numPr>
          <w:ilvl w:val="0"/>
          <w:numId w:val="84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ovládat koordinaci ruky a oka, zvládat jemnou motoriku (zacházet s předměty denní potřeby, s drobnými pomůckami, s nástroji, náčiním a materiálem, zacházet s výtvarným a grafickým materiálem, např. s tužkami, nůžkami, papírem, modelovací hmotou, zacházet s jednoduchými hudebními nástroji apod.).</w:t>
      </w:r>
    </w:p>
    <w:p w:rsidR="00D50480" w:rsidRPr="006C4A6B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color w:val="000000"/>
          <w:sz w:val="22"/>
          <w:szCs w:val="22"/>
          <w:lang w:eastAsia="cs-CZ"/>
        </w:rPr>
        <w:t>Dítě a jeho psychika</w:t>
      </w:r>
      <w:r w:rsidR="00A114A9">
        <w:rPr>
          <w:rFonts w:ascii="Arial" w:hAnsi="Arial" w:cs="Arial"/>
          <w:b/>
          <w:color w:val="000000"/>
          <w:sz w:val="22"/>
          <w:szCs w:val="22"/>
          <w:lang w:eastAsia="cs-CZ"/>
        </w:rPr>
        <w:t xml:space="preserve"> </w:t>
      </w:r>
      <w:r w:rsidR="00A114A9">
        <w:rPr>
          <w:rFonts w:ascii="Arial" w:eastAsia="Calibri" w:hAnsi="Arial" w:cs="Arial"/>
          <w:b/>
          <w:sz w:val="22"/>
          <w:szCs w:val="22"/>
          <w:lang w:eastAsia="en-US"/>
        </w:rPr>
        <w:t>(jazyk a řeč, poznávací schopnosti, city a vůle)</w:t>
      </w:r>
    </w:p>
    <w:p w:rsidR="00D50480" w:rsidRPr="006C4A6B" w:rsidRDefault="00D50480" w:rsidP="004C393D">
      <w:pPr>
        <w:numPr>
          <w:ilvl w:val="0"/>
          <w:numId w:val="85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uvědomovat si příjemné a nepříjemné citové prožitky (lásku, soucítění, radost,</w:t>
      </w:r>
    </w:p>
    <w:p w:rsidR="00D50480" w:rsidRDefault="004D61DF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           </w:t>
      </w:r>
      <w:r w:rsidR="00D50480"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spokojenost i strach, smutek, odmítání), rozlišovat citové projevy v důvěrném </w:t>
      </w: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  </w:t>
      </w:r>
    </w:p>
    <w:p w:rsidR="004D61DF" w:rsidRPr="006C4A6B" w:rsidRDefault="004D61DF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           </w:t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(rodinném) a cizím prostředí,</w:t>
      </w:r>
    </w:p>
    <w:p w:rsidR="00D50480" w:rsidRPr="006C4A6B" w:rsidRDefault="00D50480" w:rsidP="004C393D">
      <w:pPr>
        <w:numPr>
          <w:ilvl w:val="0"/>
          <w:numId w:val="85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poznat některá písmena, číslice, popř. slova,</w:t>
      </w:r>
    </w:p>
    <w:p w:rsidR="00D50480" w:rsidRPr="006C4A6B" w:rsidRDefault="00D50480" w:rsidP="004C393D">
      <w:pPr>
        <w:numPr>
          <w:ilvl w:val="0"/>
          <w:numId w:val="85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naučit se nazpaměť krátké texty, úmyslně si zapamatovat a vybavit, vyjadřovat svou představivost a fantazii v tvořivých činnostech /konstruktivních, výtvarných, hudebních, pohybových či dramatických) i ve slovních výpovědích k nim,</w:t>
      </w:r>
    </w:p>
    <w:p w:rsidR="00D50480" w:rsidRDefault="00D50480" w:rsidP="004C393D">
      <w:pPr>
        <w:numPr>
          <w:ilvl w:val="0"/>
          <w:numId w:val="85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porozumět slyšenému (zachytit hlavní myšlenku příběhu, sledovat děj a zopakovat jej ve správných větách), formulovat otázky, odpovídat, hodnotit slovní výkony, slovně reagovat, naučit se nazpaměť krátké texty, vyjadřovat samostatně a smysluplně myšlenky, nápady, pocity, mínění a úsudky ve vhodně formulovaných větách, vést rozhovor (naslouchat druhým, vyčkat až druhý dokončí myšlenku, sledovat řečníka i obsah, ptát se), vnímat, že je zajímavé dozvídat se nové věci, využívat zkušenosti k učení.</w:t>
      </w:r>
    </w:p>
    <w:p w:rsidR="00BB52E0" w:rsidRPr="006C4A6B" w:rsidRDefault="00BB52E0" w:rsidP="004C393D">
      <w:pPr>
        <w:numPr>
          <w:ilvl w:val="0"/>
          <w:numId w:val="85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chápat základní číselné a matematické pojmy, elementární matematické souvislosti </w:t>
      </w:r>
      <w:r>
        <w:rPr>
          <w:rFonts w:ascii="Arial" w:hAnsi="Arial" w:cs="Arial"/>
          <w:sz w:val="22"/>
          <w:szCs w:val="22"/>
          <w:lang w:eastAsia="cs-CZ"/>
        </w:rPr>
        <w:br/>
      </w:r>
      <w:r w:rsidRPr="006C4A6B">
        <w:rPr>
          <w:rFonts w:ascii="Arial" w:hAnsi="Arial" w:cs="Arial"/>
          <w:sz w:val="22"/>
          <w:szCs w:val="22"/>
          <w:lang w:eastAsia="cs-CZ"/>
        </w:rPr>
        <w:t>a podle potřeby je prakticky vyu</w:t>
      </w:r>
      <w:r>
        <w:rPr>
          <w:rFonts w:ascii="Arial" w:hAnsi="Arial" w:cs="Arial"/>
          <w:sz w:val="22"/>
          <w:szCs w:val="22"/>
          <w:lang w:eastAsia="cs-CZ"/>
        </w:rPr>
        <w:t xml:space="preserve">žívat (porovnávat, uspořádávat </w:t>
      </w:r>
      <w:r w:rsidRPr="006C4A6B">
        <w:rPr>
          <w:rFonts w:ascii="Arial" w:hAnsi="Arial" w:cs="Arial"/>
          <w:sz w:val="22"/>
          <w:szCs w:val="22"/>
          <w:lang w:eastAsia="cs-CZ"/>
        </w:rPr>
        <w:t>a třídit soubory předmětů podle určitého pravidla, orientovat se v elementárním počtu cca do 6, chápat číselnou řadu v rozsahu první 10, poznat více, stejně, méně, první, poslední apod.),</w:t>
      </w:r>
    </w:p>
    <w:p w:rsidR="00BB52E0" w:rsidRPr="00BB52E0" w:rsidRDefault="00BB52E0" w:rsidP="004C393D">
      <w:pPr>
        <w:numPr>
          <w:ilvl w:val="0"/>
          <w:numId w:val="85"/>
        </w:num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6C4A6B">
        <w:rPr>
          <w:rFonts w:ascii="Arial" w:hAnsi="Arial" w:cs="Arial"/>
          <w:sz w:val="22"/>
          <w:szCs w:val="22"/>
          <w:lang w:eastAsia="cs-CZ"/>
        </w:rPr>
        <w:t xml:space="preserve">chápat prostorové pojmy (vpravo, vlevo, dole, nahoře, uprostřed, za, pod, nad, </w:t>
      </w:r>
      <w:r w:rsidRPr="00426B23">
        <w:rPr>
          <w:rFonts w:ascii="Arial" w:hAnsi="Arial" w:cs="Arial"/>
          <w:sz w:val="22"/>
          <w:szCs w:val="22"/>
          <w:lang w:eastAsia="cs-CZ"/>
        </w:rPr>
        <w:t>u, vedle, mezi apod.), elementární časoví pojmy (teď, dnes, včera, zítra, ráno, večer, jaro, léto, podzim, zima, rok), orientovat se v prostoru i v rovině, částečně se orientovat v čase.</w:t>
      </w:r>
    </w:p>
    <w:p w:rsidR="00D50480" w:rsidRPr="006C4A6B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color w:val="000000"/>
          <w:sz w:val="22"/>
          <w:szCs w:val="22"/>
          <w:lang w:eastAsia="cs-CZ"/>
        </w:rPr>
        <w:t>Dítě a ten druhý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porozumět běžným projevům vyjádření emocí a nálad, chápat rozdíl mezi dobrem </w:t>
      </w:r>
      <w:r w:rsidR="00952F3A">
        <w:rPr>
          <w:rFonts w:ascii="Arial" w:hAnsi="Arial" w:cs="Arial"/>
          <w:color w:val="000000"/>
          <w:sz w:val="22"/>
          <w:szCs w:val="22"/>
          <w:lang w:eastAsia="cs-CZ"/>
        </w:rPr>
        <w:br/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a zlem,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respektovat potřeby jiného dítěte, dělit se s ním o hračky, pomůcky, pamlsky, rozdělit si úkol s jiným dítětem apod.,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bránit se projevům násilí jiného dítěte, ubližování, ponižování apod., chovat se obezřetně při setkání s neznámými dětmi, staršími i dospělými jedinci, v případě potřeby požádat druhého o pomoc (pro sebe i pro jiné dítě),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vnímat, co si druhý přeje, či potřebuje, vycházet mu vstříc (chovat se citlivě </w:t>
      </w:r>
      <w:r w:rsidR="00952F3A">
        <w:rPr>
          <w:rFonts w:ascii="Arial" w:hAnsi="Arial" w:cs="Arial"/>
          <w:color w:val="000000"/>
          <w:sz w:val="22"/>
          <w:szCs w:val="22"/>
          <w:lang w:eastAsia="cs-CZ"/>
        </w:rPr>
        <w:br/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a ohleduplně k slabšímu či postiženému dítěti, mít ohled na druhého a soucítit s ním, nabídnout mu pomoc apod.),</w:t>
      </w:r>
    </w:p>
    <w:p w:rsidR="0071450B" w:rsidRPr="00C60DB0" w:rsidRDefault="00D50480" w:rsidP="0071450B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dodržovat dohodnutá a pochopená pravidla vzájemného soužití a chování doma, v MŠ, na veřejnosti, dodržovat herní pravidla.</w:t>
      </w:r>
    </w:p>
    <w:p w:rsidR="00D50480" w:rsidRPr="006C4A6B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color w:val="000000"/>
          <w:sz w:val="22"/>
          <w:szCs w:val="22"/>
          <w:lang w:eastAsia="cs-CZ"/>
        </w:rPr>
        <w:t>Dítě a společnost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uplatňovat návyky v základních formách společenského chování ve styku s dospělými </w:t>
      </w:r>
      <w:r w:rsidR="00952F3A">
        <w:rPr>
          <w:rFonts w:ascii="Arial" w:hAnsi="Arial" w:cs="Arial"/>
          <w:color w:val="000000"/>
          <w:sz w:val="22"/>
          <w:szCs w:val="22"/>
          <w:lang w:eastAsia="cs-CZ"/>
        </w:rPr>
        <w:br/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i dětmi (zdravit známé děti i dospělé, rozloučit se, poprosit, poděkovat, vzít si slovo, až druhý domluví, požádat o pomoc, vyslechnout sdělení, uposlechnut pokyn apod.),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pochopit že každý má ve společenství (v rodině, ve třídě, v životě) svou roli, podle které je třeba se chovat, chápat význam povolání, jejich základní náplň a význam pro společnost,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chovat se zdvořile, přistupovat k druhým lidem, k dospělým i k dětem bez předsudků, s úctou a láskou k jejich osobě, vážit si jejich práce a úsilí, 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lastRenderedPageBreak/>
        <w:t xml:space="preserve">utvořit si základní dětskou představu o pravidlech chování a společenských normách </w:t>
      </w:r>
      <w:r w:rsidR="00952F3A">
        <w:rPr>
          <w:rFonts w:ascii="Arial" w:hAnsi="Arial" w:cs="Arial"/>
          <w:color w:val="000000"/>
          <w:sz w:val="22"/>
          <w:szCs w:val="22"/>
          <w:lang w:eastAsia="cs-CZ"/>
        </w:rPr>
        <w:br/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a v životě jako v takovém, co je v souladu s nimi a co proti nim a ve vývojově odpovídajících situacích se podle této představy chovat (doma, v MŠ i na veřejnosti),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adaptovat se na život ve škole, aktivně zvládat požadavky plynoucí z prostředí školy </w:t>
      </w:r>
      <w:r w:rsidR="0029694F">
        <w:rPr>
          <w:rFonts w:ascii="Arial" w:hAnsi="Arial" w:cs="Arial"/>
          <w:color w:val="000000"/>
          <w:sz w:val="22"/>
          <w:szCs w:val="22"/>
          <w:lang w:eastAsia="cs-CZ"/>
        </w:rPr>
        <w:br/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i jeho běžných proměn (vnímat základní pravidla jednání ve skupině, podílet se na nich a řídit se jimi, podřídit se rozhodnutí skupiny, přizpůsobit se společnému programu, spolupracovat, přijímat autoritu) a spoluvytvářet v tomto společenství prostředí pohody,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vnímat umělecké a kulturní podněty, pozorně poslouchat, sledovat se zájmem literární, dramatické, či hudební představení a hodnotit své zážitky, hodnotit vlastní vystoupení v rámci třídy,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vyjadřovat se prostřednictvím hudebních a hudebně pohybových činností, zvládat základní hudební dovednosti vokální i instrumentální (zazpívat píseň, zacházet s jednoduchými hudebními nástroji, sledovat a rozlišovat rytmus).</w:t>
      </w:r>
    </w:p>
    <w:p w:rsidR="00D50480" w:rsidRPr="006C4A6B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b/>
          <w:color w:val="000000"/>
          <w:sz w:val="22"/>
          <w:szCs w:val="22"/>
          <w:lang w:eastAsia="cs-CZ"/>
        </w:rPr>
        <w:t>Dítě a svět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pomáhat pečovat o okolní životní prostředí (dbát o čistotu a pořádek, nakládat vhodným způsobem s odpady,</w:t>
      </w: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</w:t>
      </w: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starat se o rostliny, spoluvytvářet pohodu prostředí, chránit přírodu v okolí, živé tvory apod.),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porozumět, že změny jsou přirozené a samozřejmé (všechno kolem se mění, vyvíjí, pohybuje a přeměňuje a že s těmito změnami je třeba v životě počítat), přizpůsobovat se běžně proměnlivým okolnostem doma i v MŠ,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mít povědomí o významu životního prostředí (přírody i společnosti) pro člověka, uvědomovat si, že </w:t>
      </w:r>
      <w:proofErr w:type="gramStart"/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způsobem</w:t>
      </w:r>
      <w:proofErr w:type="gramEnd"/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 xml:space="preserve"> jakým se dítě i ostatní v jeho okolí chovají, ovlivňují vlastní zdraví i životní prostředí,</w:t>
      </w:r>
    </w:p>
    <w:p w:rsidR="00D50480" w:rsidRPr="006C4A6B" w:rsidRDefault="00D50480" w:rsidP="004C393D">
      <w:pPr>
        <w:numPr>
          <w:ilvl w:val="0"/>
          <w:numId w:val="86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6C4A6B">
        <w:rPr>
          <w:rFonts w:ascii="Arial" w:hAnsi="Arial" w:cs="Arial"/>
          <w:color w:val="000000"/>
          <w:sz w:val="22"/>
          <w:szCs w:val="22"/>
          <w:lang w:eastAsia="cs-CZ"/>
        </w:rPr>
        <w:t>zvládat běžné činnosti a požadavky dítěte na kladené, jednoduché praktické situace doma, které se doma a v MŠ opakují, chovat se přiměřeně a bezpečně doma i na veřejnosti, uvědomovat si nebezpečí, s kterým se může ve svém okolí setkat, a mít povědomí o tom, jak se prakticky chránit.</w:t>
      </w:r>
    </w:p>
    <w:p w:rsidR="001D2C23" w:rsidRDefault="001D2C23" w:rsidP="00D15C68">
      <w:pPr>
        <w:pBdr>
          <w:bottom w:val="single" w:sz="4" w:space="1" w:color="000000"/>
        </w:pBdr>
        <w:suppressAutoHyphens w:val="0"/>
        <w:autoSpaceDE w:val="0"/>
        <w:spacing w:line="201" w:lineRule="atLeast"/>
        <w:jc w:val="both"/>
        <w:rPr>
          <w:rFonts w:ascii="Arial" w:hAnsi="Arial" w:cs="Arial"/>
        </w:rPr>
      </w:pPr>
    </w:p>
    <w:p w:rsidR="006C405E" w:rsidRPr="00D15C68" w:rsidRDefault="008338DC" w:rsidP="00D15C68">
      <w:pPr>
        <w:pBdr>
          <w:bottom w:val="single" w:sz="4" w:space="1" w:color="000000"/>
        </w:pBdr>
        <w:suppressAutoHyphens w:val="0"/>
        <w:autoSpaceDE w:val="0"/>
        <w:spacing w:line="201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15C68" w:rsidRPr="00D15C68">
        <w:rPr>
          <w:rFonts w:ascii="Arial" w:hAnsi="Arial" w:cs="Arial"/>
        </w:rPr>
        <w:t xml:space="preserve">ntegrovaný blok - </w:t>
      </w:r>
      <w:r w:rsidR="000C02ED" w:rsidRPr="00D15C68">
        <w:rPr>
          <w:rFonts w:ascii="Arial" w:hAnsi="Arial" w:cs="Arial"/>
          <w:color w:val="FFC000"/>
        </w:rPr>
        <w:t>„</w:t>
      </w:r>
      <w:r w:rsidR="009A5651">
        <w:rPr>
          <w:rFonts w:ascii="Arial" w:hAnsi="Arial" w:cs="Arial"/>
          <w:color w:val="FFC000"/>
        </w:rPr>
        <w:t>Vláček houká do léta, veze barvy do světa</w:t>
      </w:r>
      <w:r w:rsidR="000C02ED" w:rsidRPr="00D15C68">
        <w:rPr>
          <w:rFonts w:ascii="Arial" w:hAnsi="Arial" w:cs="Arial"/>
          <w:color w:val="FFC000"/>
        </w:rPr>
        <w:t>“</w:t>
      </w:r>
      <w:r w:rsidR="006C405E" w:rsidRPr="00D15C68">
        <w:rPr>
          <w:rFonts w:ascii="Arial" w:hAnsi="Arial" w:cs="Arial"/>
          <w:color w:val="FFFF00"/>
        </w:rPr>
        <w:t xml:space="preserve"> </w:t>
      </w:r>
      <w:r w:rsidR="006C405E" w:rsidRPr="00D15C68">
        <w:rPr>
          <w:rFonts w:ascii="Arial" w:hAnsi="Arial" w:cs="Arial"/>
        </w:rPr>
        <w:t>(červen)</w:t>
      </w:r>
    </w:p>
    <w:p w:rsidR="006C405E" w:rsidRDefault="006C405E">
      <w:pPr>
        <w:suppressAutoHyphens w:val="0"/>
        <w:jc w:val="both"/>
        <w:rPr>
          <w:rFonts w:ascii="Arial" w:hAnsi="Arial" w:cs="Arial"/>
          <w:b/>
          <w:sz w:val="22"/>
          <w:szCs w:val="22"/>
        </w:rPr>
      </w:pPr>
    </w:p>
    <w:p w:rsidR="006C405E" w:rsidRDefault="006C405E">
      <w:pPr>
        <w:suppressAutoHyphens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Charakteristika a záměr bloku:</w:t>
      </w:r>
    </w:p>
    <w:p w:rsidR="006C405E" w:rsidRDefault="006C405E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jsme téměř na konci a můžeme hodnotit – co se nám podařilo č</w:t>
      </w:r>
      <w:r w:rsidR="004F5222">
        <w:rPr>
          <w:rFonts w:ascii="Arial" w:hAnsi="Arial" w:cs="Arial"/>
          <w:color w:val="000000"/>
          <w:sz w:val="22"/>
          <w:szCs w:val="22"/>
        </w:rPr>
        <w:t>i nepodařilo, co jsme se naučili</w:t>
      </w:r>
      <w:r>
        <w:rPr>
          <w:rFonts w:ascii="Arial" w:hAnsi="Arial" w:cs="Arial"/>
          <w:color w:val="000000"/>
          <w:sz w:val="22"/>
          <w:szCs w:val="22"/>
        </w:rPr>
        <w:t>, jaké jsme získal</w:t>
      </w:r>
      <w:r w:rsidR="004F5222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znalosti a dovednosti. Stihneme si poměřit síly ve sportu se svými kamarády – uspořádáme „olympiádu“, společně oslavíme svátek dětí, pojedeme na výlet. Ale to ještě není všechno, povíme si o svém městě, jeho historii, památkách a připravíme svým kamarádům tradiční zahradní slavnost „rozloučení se školáky“. A potom nám už zbývá se rozloučit a těšit na prázdniny, třeba na venkově či v cizích zemích.</w:t>
      </w:r>
    </w:p>
    <w:p w:rsidR="006C405E" w:rsidRDefault="006C405E">
      <w:pPr>
        <w:suppressAutoHyphens w:val="0"/>
        <w:jc w:val="both"/>
        <w:rPr>
          <w:rFonts w:ascii="Arial" w:hAnsi="Arial" w:cs="Arial"/>
          <w:b/>
          <w:sz w:val="22"/>
          <w:szCs w:val="22"/>
        </w:rPr>
      </w:pPr>
    </w:p>
    <w:p w:rsidR="0071450B" w:rsidRPr="0071450B" w:rsidRDefault="0071450B" w:rsidP="0071450B">
      <w:p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Záměr - cíl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integrovaného bloku</w:t>
      </w:r>
      <w:r w:rsidRPr="0071450B">
        <w:rPr>
          <w:rFonts w:ascii="Arial" w:hAnsi="Arial" w:cs="Arial"/>
          <w:color w:val="000000"/>
          <w:sz w:val="22"/>
          <w:szCs w:val="22"/>
        </w:rPr>
        <w:t>: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Rozvoj komunikativních dovedností, přechod od konkrétního názorného myšlení k myšlení slovně logickému – pojmovému.</w:t>
      </w:r>
    </w:p>
    <w:p w:rsidR="006C405E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Získání povědomí o jiných kulturách, pocit sounáležitosti se všemi lidmi (MDD) </w:t>
      </w:r>
    </w:p>
    <w:p w:rsidR="006C405E" w:rsidRPr="0052079F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Rozvoj prosociálních vztahů, schopnosti tolerovat ostatní a přijmout názor druhého. </w:t>
      </w:r>
    </w:p>
    <w:p w:rsidR="006C405E" w:rsidRPr="0052079F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Získání zkušenosti, že svět je nekonečně pestrý a různorodý, získání elementárního povědomí o existenci různých národů a kultur, různých zemí. </w:t>
      </w:r>
    </w:p>
    <w:p w:rsidR="006C405E" w:rsidRPr="0052079F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>Osvojení si pojmů a názvů historických památek města Šternberka.</w:t>
      </w:r>
    </w:p>
    <w:p w:rsidR="006C405E" w:rsidRPr="0052079F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Rozvoj paměti a pozornosti. </w:t>
      </w:r>
    </w:p>
    <w:p w:rsidR="006C405E" w:rsidRPr="0052079F" w:rsidRDefault="006C405E" w:rsidP="004C393D">
      <w:pPr>
        <w:numPr>
          <w:ilvl w:val="0"/>
          <w:numId w:val="31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Rozvoj pozitivního vztahu k individuálním činnostem a učení. </w:t>
      </w:r>
    </w:p>
    <w:p w:rsidR="006C405E" w:rsidRPr="0052079F" w:rsidRDefault="006C405E" w:rsidP="004C393D">
      <w:pPr>
        <w:numPr>
          <w:ilvl w:val="0"/>
          <w:numId w:val="31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>Rozvoj schopnosti, vyjadřovat své poznatky pomocí různých výtvarných technik.</w:t>
      </w:r>
    </w:p>
    <w:p w:rsidR="00C60DB0" w:rsidRDefault="00C60DB0" w:rsidP="00C60DB0">
      <w:p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71450B" w:rsidRPr="0071450B" w:rsidRDefault="0071450B" w:rsidP="00C60DB0">
      <w:pPr>
        <w:suppressAutoHyphens w:val="0"/>
        <w:autoSpaceDE w:val="0"/>
        <w:spacing w:line="201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Vzdělávací </w:t>
      </w:r>
      <w:proofErr w:type="gramStart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>nabídka - činnosti</w:t>
      </w:r>
      <w:proofErr w:type="gramEnd"/>
      <w:r w:rsidRPr="0071450B">
        <w:rPr>
          <w:rFonts w:ascii="Arial" w:hAnsi="Arial" w:cs="Arial"/>
          <w:b/>
          <w:bCs/>
          <w:color w:val="000000"/>
          <w:sz w:val="22"/>
          <w:szCs w:val="22"/>
        </w:rPr>
        <w:t xml:space="preserve"> a náměty: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oslavy Dne dětí v MŠ, 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projekt „Moje město“, 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výlety do přírody – opékání vuřtů, beseda s rodiči, hry na školní zahradě, 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výtvarné činnosti na téma „Moje město“ nebo „Svět dětí“, 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hry zaměřené na rozlišování různých společenských rolí, 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>zahradní slavnost-loučení s předškoláky,</w:t>
      </w:r>
    </w:p>
    <w:p w:rsidR="006C405E" w:rsidRPr="0052079F" w:rsidRDefault="006C405E" w:rsidP="004C393D">
      <w:pPr>
        <w:numPr>
          <w:ilvl w:val="0"/>
          <w:numId w:val="34"/>
        </w:num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  <w:r w:rsidRPr="0052079F">
        <w:rPr>
          <w:rFonts w:ascii="Arial" w:hAnsi="Arial" w:cs="Arial"/>
          <w:sz w:val="22"/>
          <w:szCs w:val="22"/>
        </w:rPr>
        <w:t xml:space="preserve">soutěž ve sportovních disciplínách – „Olympiáda“. </w:t>
      </w:r>
    </w:p>
    <w:p w:rsidR="006C405E" w:rsidRPr="0052079F" w:rsidRDefault="006C405E">
      <w:pPr>
        <w:suppressAutoHyphens w:val="0"/>
        <w:autoSpaceDE w:val="0"/>
        <w:spacing w:line="201" w:lineRule="atLeast"/>
        <w:jc w:val="both"/>
        <w:rPr>
          <w:rFonts w:ascii="Arial" w:hAnsi="Arial" w:cs="Arial"/>
          <w:sz w:val="22"/>
          <w:szCs w:val="22"/>
        </w:rPr>
      </w:pPr>
    </w:p>
    <w:p w:rsidR="00D50480" w:rsidRPr="0052079F" w:rsidRDefault="0071450B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O</w:t>
      </w:r>
      <w:r w:rsidR="00D50480" w:rsidRPr="0052079F">
        <w:rPr>
          <w:rFonts w:ascii="Arial" w:hAnsi="Arial" w:cs="Arial"/>
          <w:b/>
          <w:sz w:val="22"/>
          <w:szCs w:val="22"/>
          <w:lang w:eastAsia="cs-CZ"/>
        </w:rPr>
        <w:t>čekávané výstupy:</w:t>
      </w:r>
    </w:p>
    <w:p w:rsidR="00D50480" w:rsidRPr="0052079F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52079F">
        <w:rPr>
          <w:rFonts w:ascii="Arial" w:hAnsi="Arial" w:cs="Arial"/>
          <w:b/>
          <w:sz w:val="22"/>
          <w:szCs w:val="22"/>
          <w:lang w:eastAsia="cs-CZ"/>
        </w:rPr>
        <w:t>Dítě a jeho tělo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rozlišovat co prospívá zdraví a co mu škodí, chovat se tak, aby v situacích pro dítě běžných a jemu známých neohrožovalo zdraví, bezpečí a pohodu svou ani druhých.</w:t>
      </w:r>
    </w:p>
    <w:p w:rsidR="00D50480" w:rsidRPr="0052079F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52079F">
        <w:rPr>
          <w:rFonts w:ascii="Arial" w:hAnsi="Arial" w:cs="Arial"/>
          <w:b/>
          <w:sz w:val="22"/>
          <w:szCs w:val="22"/>
          <w:lang w:eastAsia="cs-CZ"/>
        </w:rPr>
        <w:t>Dítě a jeho psychika</w:t>
      </w:r>
      <w:r w:rsidR="00A114A9">
        <w:rPr>
          <w:rFonts w:ascii="Arial" w:hAnsi="Arial" w:cs="Arial"/>
          <w:b/>
          <w:sz w:val="22"/>
          <w:szCs w:val="22"/>
          <w:lang w:eastAsia="cs-CZ"/>
        </w:rPr>
        <w:t xml:space="preserve"> </w:t>
      </w:r>
      <w:r w:rsidR="00A114A9">
        <w:rPr>
          <w:rFonts w:ascii="Arial" w:eastAsia="Calibri" w:hAnsi="Arial" w:cs="Arial"/>
          <w:b/>
          <w:sz w:val="22"/>
          <w:szCs w:val="22"/>
          <w:lang w:eastAsia="en-US"/>
        </w:rPr>
        <w:t>(jazyk a řeč, poznávací schopnosti, city a vůle)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porozumět slyšenému (zachytit hlavní myšlenku příběhu, sledovat děj a zopakovat jej ve správných větách),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sledovat a vyprávět příběh, pohádku,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projevovat zájem o knížky, soustředěně poslouchat četbu, sledovat divadlo, film,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naučit se zpaměti krátké texty (reprodukovat říkanky, písničky, pohádky, zvládnout jednoduchou dramatickou úlohu apod.),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 xml:space="preserve">chápat základní číselné matematické pojmy, elementární matematické souvislosti </w:t>
      </w:r>
      <w:r w:rsidR="0029694F">
        <w:rPr>
          <w:rFonts w:ascii="Arial" w:hAnsi="Arial" w:cs="Arial"/>
          <w:sz w:val="22"/>
          <w:szCs w:val="22"/>
          <w:lang w:eastAsia="cs-CZ"/>
        </w:rPr>
        <w:br/>
      </w:r>
      <w:r w:rsidRPr="0052079F">
        <w:rPr>
          <w:rFonts w:ascii="Arial" w:hAnsi="Arial" w:cs="Arial"/>
          <w:sz w:val="22"/>
          <w:szCs w:val="22"/>
          <w:lang w:eastAsia="cs-CZ"/>
        </w:rPr>
        <w:t>a podle potřeby je prakticky využívat,</w:t>
      </w:r>
    </w:p>
    <w:p w:rsidR="00D50480" w:rsidRPr="0052079F" w:rsidRDefault="00D50480" w:rsidP="004C393D">
      <w:pPr>
        <w:numPr>
          <w:ilvl w:val="0"/>
          <w:numId w:val="87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zachytit a vyjádřit své prožitky výtvarně.</w:t>
      </w:r>
    </w:p>
    <w:p w:rsidR="00D50480" w:rsidRPr="0052079F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52079F">
        <w:rPr>
          <w:rFonts w:ascii="Arial" w:hAnsi="Arial" w:cs="Arial"/>
          <w:b/>
          <w:sz w:val="22"/>
          <w:szCs w:val="22"/>
          <w:lang w:eastAsia="cs-CZ"/>
        </w:rPr>
        <w:t>Dítě a ten druhý</w:t>
      </w:r>
    </w:p>
    <w:p w:rsidR="007F1F6F" w:rsidRPr="00C60DB0" w:rsidRDefault="00D50480" w:rsidP="00D50480">
      <w:pPr>
        <w:numPr>
          <w:ilvl w:val="0"/>
          <w:numId w:val="88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chápat, že všichni lidé (děti) mají stejnou hodnotu, přestože každý jiný (jinak vypadá, jinak se chová, něco jiného umí či neumí apod.), že osobní, respektive osobnostní odlišnosti jsou přirozené.</w:t>
      </w:r>
    </w:p>
    <w:p w:rsidR="00D50480" w:rsidRPr="0052079F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52079F">
        <w:rPr>
          <w:rFonts w:ascii="Arial" w:hAnsi="Arial" w:cs="Arial"/>
          <w:b/>
          <w:sz w:val="22"/>
          <w:szCs w:val="22"/>
          <w:lang w:eastAsia="cs-CZ"/>
        </w:rPr>
        <w:t>Dítě a společnost</w:t>
      </w:r>
    </w:p>
    <w:p w:rsidR="00D50480" w:rsidRPr="0052079F" w:rsidRDefault="00D50480" w:rsidP="004C393D">
      <w:pPr>
        <w:numPr>
          <w:ilvl w:val="0"/>
          <w:numId w:val="88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 xml:space="preserve">adaptovat se na život ve škole, aktivně zvládat požadavky plynoucí z prostředí školy </w:t>
      </w:r>
      <w:r w:rsidR="0029694F">
        <w:rPr>
          <w:rFonts w:ascii="Arial" w:hAnsi="Arial" w:cs="Arial"/>
          <w:sz w:val="22"/>
          <w:szCs w:val="22"/>
          <w:lang w:eastAsia="cs-CZ"/>
        </w:rPr>
        <w:br/>
      </w:r>
      <w:r w:rsidRPr="0052079F">
        <w:rPr>
          <w:rFonts w:ascii="Arial" w:hAnsi="Arial" w:cs="Arial"/>
          <w:sz w:val="22"/>
          <w:szCs w:val="22"/>
          <w:lang w:eastAsia="cs-CZ"/>
        </w:rPr>
        <w:t>i jeho běžných proměn (vnímat zákl</w:t>
      </w:r>
      <w:r w:rsidR="0029694F">
        <w:rPr>
          <w:rFonts w:ascii="Arial" w:hAnsi="Arial" w:cs="Arial"/>
          <w:sz w:val="22"/>
          <w:szCs w:val="22"/>
          <w:lang w:eastAsia="cs-CZ"/>
        </w:rPr>
        <w:t>adní</w:t>
      </w:r>
      <w:r w:rsidRPr="0052079F">
        <w:rPr>
          <w:rFonts w:ascii="Arial" w:hAnsi="Arial" w:cs="Arial"/>
          <w:sz w:val="22"/>
          <w:szCs w:val="22"/>
          <w:lang w:eastAsia="cs-CZ"/>
        </w:rPr>
        <w:t xml:space="preserve"> prav</w:t>
      </w:r>
      <w:r w:rsidR="0029694F">
        <w:rPr>
          <w:rFonts w:ascii="Arial" w:hAnsi="Arial" w:cs="Arial"/>
          <w:sz w:val="22"/>
          <w:szCs w:val="22"/>
          <w:lang w:eastAsia="cs-CZ"/>
        </w:rPr>
        <w:t>idla</w:t>
      </w:r>
      <w:r w:rsidRPr="0052079F">
        <w:rPr>
          <w:rFonts w:ascii="Arial" w:hAnsi="Arial" w:cs="Arial"/>
          <w:sz w:val="22"/>
          <w:szCs w:val="22"/>
          <w:lang w:eastAsia="cs-CZ"/>
        </w:rPr>
        <w:t xml:space="preserve"> jednání ve skupině, podílet se na nich a řídit se jimi, podřídit se rozhodnutí skupiny, přizpůsobovat se spol. programu, spolupracovat, přijímat autoritu) a spoluvytvářet v tomto společenství prostředí pohody,</w:t>
      </w:r>
    </w:p>
    <w:p w:rsidR="00D50480" w:rsidRPr="0052079F" w:rsidRDefault="00D50480" w:rsidP="004C393D">
      <w:pPr>
        <w:numPr>
          <w:ilvl w:val="0"/>
          <w:numId w:val="88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utvořit si základní dětskou představu o pravidlech chování a společenských normách, co je v souladu s nimi a co proti nim a ve vývojově odpovídajících situacích se podle této představy chovat (doma, v MŠ i na veřejnosti).</w:t>
      </w:r>
    </w:p>
    <w:p w:rsidR="00D50480" w:rsidRPr="0052079F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52079F">
        <w:rPr>
          <w:rFonts w:ascii="Arial" w:hAnsi="Arial" w:cs="Arial"/>
          <w:b/>
          <w:sz w:val="22"/>
          <w:szCs w:val="22"/>
          <w:lang w:eastAsia="cs-CZ"/>
        </w:rPr>
        <w:t>Dítě a svět</w:t>
      </w:r>
    </w:p>
    <w:p w:rsidR="00D50480" w:rsidRPr="0052079F" w:rsidRDefault="00D50480" w:rsidP="004C393D">
      <w:pPr>
        <w:numPr>
          <w:ilvl w:val="0"/>
          <w:numId w:val="89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 xml:space="preserve">vnímat, že svět má svůj řád, že je rozmanitý a pozoruhodný, nekonečně pestrý </w:t>
      </w:r>
      <w:r w:rsidR="0029694F">
        <w:rPr>
          <w:rFonts w:ascii="Arial" w:hAnsi="Arial" w:cs="Arial"/>
          <w:sz w:val="22"/>
          <w:szCs w:val="22"/>
          <w:lang w:eastAsia="cs-CZ"/>
        </w:rPr>
        <w:br/>
      </w:r>
      <w:r w:rsidRPr="0052079F">
        <w:rPr>
          <w:rFonts w:ascii="Arial" w:hAnsi="Arial" w:cs="Arial"/>
          <w:sz w:val="22"/>
          <w:szCs w:val="22"/>
          <w:lang w:eastAsia="cs-CZ"/>
        </w:rPr>
        <w:t>a různorodý, mít povědomí o existenci různých národů a kulturních zemích, o planetě Zemi, vesmíru apod.,</w:t>
      </w:r>
    </w:p>
    <w:p w:rsidR="00D50480" w:rsidRPr="0052079F" w:rsidRDefault="00D50480" w:rsidP="004C393D">
      <w:pPr>
        <w:numPr>
          <w:ilvl w:val="0"/>
          <w:numId w:val="89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osvojit si elementární poznatky o okolním prostředí, které jsou dítěti blízké, pro ně smysluplné a přínosné, zajímavé a jemu pochopitelné.</w:t>
      </w:r>
    </w:p>
    <w:p w:rsidR="001D2C23" w:rsidRDefault="001D2C23" w:rsidP="00D15C68">
      <w:pPr>
        <w:pBdr>
          <w:bottom w:val="single" w:sz="4" w:space="1" w:color="auto"/>
        </w:pBd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</w:p>
    <w:p w:rsidR="00D50480" w:rsidRPr="0052079F" w:rsidRDefault="008338DC" w:rsidP="00D15C68">
      <w:pPr>
        <w:pBdr>
          <w:bottom w:val="single" w:sz="4" w:space="1" w:color="auto"/>
        </w:pBd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lang w:eastAsia="cs-CZ"/>
        </w:rPr>
        <w:t>I</w:t>
      </w:r>
      <w:r w:rsidR="00D15C68" w:rsidRPr="00CD7626">
        <w:rPr>
          <w:rFonts w:ascii="Arial" w:hAnsi="Arial" w:cs="Arial"/>
          <w:lang w:eastAsia="cs-CZ"/>
        </w:rPr>
        <w:t>ntegrovaný blok</w:t>
      </w:r>
      <w:r w:rsidR="00D15C68" w:rsidRPr="0052079F">
        <w:rPr>
          <w:rFonts w:ascii="Arial" w:hAnsi="Arial" w:cs="Arial"/>
          <w:sz w:val="22"/>
          <w:szCs w:val="22"/>
          <w:lang w:eastAsia="cs-CZ"/>
        </w:rPr>
        <w:t xml:space="preserve"> - </w:t>
      </w:r>
      <w:r w:rsidR="00D50480" w:rsidRPr="00CD7626">
        <w:rPr>
          <w:rFonts w:ascii="Arial" w:hAnsi="Arial" w:cs="Arial"/>
          <w:color w:val="7030A0"/>
          <w:lang w:eastAsia="cs-CZ"/>
        </w:rPr>
        <w:t>„</w:t>
      </w:r>
      <w:r w:rsidR="00D15C68" w:rsidRPr="00CD7626">
        <w:rPr>
          <w:rFonts w:ascii="Arial" w:hAnsi="Arial" w:cs="Arial"/>
          <w:color w:val="7030A0"/>
          <w:lang w:eastAsia="cs-CZ"/>
        </w:rPr>
        <w:t>Hurá,</w:t>
      </w:r>
      <w:r w:rsidR="00D50480" w:rsidRPr="00CD7626">
        <w:rPr>
          <w:rFonts w:ascii="Arial" w:hAnsi="Arial" w:cs="Arial"/>
          <w:color w:val="7030A0"/>
          <w:lang w:eastAsia="cs-CZ"/>
        </w:rPr>
        <w:t xml:space="preserve"> prázdniny…“</w:t>
      </w:r>
      <w:r w:rsidR="00D50480" w:rsidRPr="00CD7626">
        <w:rPr>
          <w:rFonts w:ascii="Arial" w:hAnsi="Arial" w:cs="Arial"/>
          <w:color w:val="7030A0"/>
          <w:sz w:val="22"/>
          <w:szCs w:val="22"/>
          <w:lang w:eastAsia="cs-CZ"/>
        </w:rPr>
        <w:t xml:space="preserve"> </w:t>
      </w:r>
      <w:r w:rsidR="00D50480" w:rsidRPr="00CD7626">
        <w:rPr>
          <w:rFonts w:ascii="Arial" w:hAnsi="Arial" w:cs="Arial"/>
          <w:lang w:eastAsia="cs-CZ"/>
        </w:rPr>
        <w:t>(</w:t>
      </w:r>
      <w:proofErr w:type="gramStart"/>
      <w:r w:rsidR="00D50480" w:rsidRPr="00CD7626">
        <w:rPr>
          <w:rFonts w:ascii="Arial" w:hAnsi="Arial" w:cs="Arial"/>
          <w:lang w:eastAsia="cs-CZ"/>
        </w:rPr>
        <w:t>červenec – srpen</w:t>
      </w:r>
      <w:proofErr w:type="gramEnd"/>
      <w:r w:rsidR="00D50480" w:rsidRPr="00CD7626">
        <w:rPr>
          <w:rFonts w:ascii="Arial" w:hAnsi="Arial" w:cs="Arial"/>
          <w:lang w:eastAsia="cs-CZ"/>
        </w:rPr>
        <w:t>)</w:t>
      </w:r>
    </w:p>
    <w:p w:rsidR="00D50480" w:rsidRPr="0052079F" w:rsidRDefault="00715073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  <w:r w:rsidRPr="0052079F">
        <w:rPr>
          <w:rFonts w:ascii="Arial" w:hAnsi="Arial" w:cs="Arial"/>
          <w:b/>
          <w:sz w:val="22"/>
          <w:szCs w:val="22"/>
          <w:lang w:eastAsia="cs-CZ"/>
        </w:rPr>
        <w:t>Charakteristika a záměr bloku:</w:t>
      </w:r>
    </w:p>
    <w:p w:rsidR="00D50480" w:rsidRDefault="00D50480" w:rsidP="00D50480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 xml:space="preserve">V období školních prázdnin je 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 xml:space="preserve">provoz </w:t>
      </w:r>
      <w:r w:rsidRPr="0052079F">
        <w:rPr>
          <w:rFonts w:ascii="Arial" w:hAnsi="Arial" w:cs="Arial"/>
          <w:sz w:val="22"/>
          <w:szCs w:val="22"/>
          <w:lang w:eastAsia="cs-CZ"/>
        </w:rPr>
        <w:t>mateřsk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é</w:t>
      </w:r>
      <w:r w:rsidRPr="0052079F">
        <w:rPr>
          <w:rFonts w:ascii="Arial" w:hAnsi="Arial" w:cs="Arial"/>
          <w:sz w:val="22"/>
          <w:szCs w:val="22"/>
          <w:lang w:eastAsia="cs-CZ"/>
        </w:rPr>
        <w:t xml:space="preserve"> škol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y omezen.</w:t>
      </w:r>
      <w:r w:rsidRPr="0052079F">
        <w:rPr>
          <w:rFonts w:ascii="Arial" w:hAnsi="Arial" w:cs="Arial"/>
          <w:sz w:val="22"/>
          <w:szCs w:val="22"/>
          <w:lang w:eastAsia="cs-CZ"/>
        </w:rPr>
        <w:t xml:space="preserve"> 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Otevřeny</w:t>
      </w:r>
      <w:r w:rsidRPr="0052079F">
        <w:rPr>
          <w:rFonts w:ascii="Arial" w:hAnsi="Arial" w:cs="Arial"/>
          <w:sz w:val="22"/>
          <w:szCs w:val="22"/>
          <w:lang w:eastAsia="cs-CZ"/>
        </w:rPr>
        <w:t xml:space="preserve"> jsou obvykle </w:t>
      </w:r>
      <w:proofErr w:type="gramStart"/>
      <w:r w:rsidRPr="0052079F">
        <w:rPr>
          <w:rFonts w:ascii="Arial" w:hAnsi="Arial" w:cs="Arial"/>
          <w:sz w:val="22"/>
          <w:szCs w:val="22"/>
          <w:lang w:eastAsia="cs-CZ"/>
        </w:rPr>
        <w:t>2 – 3</w:t>
      </w:r>
      <w:proofErr w:type="gramEnd"/>
      <w:r w:rsidRPr="0052079F">
        <w:rPr>
          <w:rFonts w:ascii="Arial" w:hAnsi="Arial" w:cs="Arial"/>
          <w:sz w:val="22"/>
          <w:szCs w:val="22"/>
          <w:lang w:eastAsia="cs-CZ"/>
        </w:rPr>
        <w:t xml:space="preserve"> třídy. Vzdělávání dětí zajišťují ve třídách postupně všechny učitelky, týdně se mění jak docházející děti, tak pedagogický a provozní personál. Za příznivého počasí se maximálně využívá prostředí školní zahrady.</w:t>
      </w:r>
    </w:p>
    <w:p w:rsidR="00C60DB0" w:rsidRDefault="00C60DB0" w:rsidP="00C60DB0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2D3368" w:rsidRDefault="002D3368" w:rsidP="00C60DB0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60DB0" w:rsidRPr="00C60DB0" w:rsidRDefault="00C60DB0" w:rsidP="00C60DB0">
      <w:pPr>
        <w:suppressAutoHyphens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proofErr w:type="gramStart"/>
      <w:r w:rsidRPr="00C60DB0">
        <w:rPr>
          <w:rFonts w:ascii="Arial" w:hAnsi="Arial" w:cs="Arial"/>
          <w:b/>
          <w:bCs/>
          <w:color w:val="000000"/>
          <w:sz w:val="22"/>
          <w:szCs w:val="22"/>
        </w:rPr>
        <w:t>Záměr - cíl</w:t>
      </w:r>
      <w:proofErr w:type="gramEnd"/>
      <w:r w:rsidRPr="00C60DB0">
        <w:rPr>
          <w:rFonts w:ascii="Arial" w:hAnsi="Arial" w:cs="Arial"/>
          <w:b/>
          <w:bCs/>
          <w:color w:val="000000"/>
          <w:sz w:val="22"/>
          <w:szCs w:val="22"/>
        </w:rPr>
        <w:t xml:space="preserve"> integrovaného bloku</w:t>
      </w:r>
      <w:r w:rsidRPr="00C60DB0">
        <w:rPr>
          <w:rFonts w:ascii="Arial" w:hAnsi="Arial" w:cs="Arial"/>
          <w:color w:val="000000"/>
          <w:sz w:val="22"/>
          <w:szCs w:val="22"/>
        </w:rPr>
        <w:t>:</w:t>
      </w:r>
    </w:p>
    <w:p w:rsidR="00D50480" w:rsidRPr="0052079F" w:rsidRDefault="00D50480" w:rsidP="004C393D">
      <w:pPr>
        <w:pStyle w:val="Odstavecseseznamem"/>
        <w:numPr>
          <w:ilvl w:val="0"/>
          <w:numId w:val="90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citlivým přístupem pomáhat dětem adaptovat se na nové prostředí a kamarády, denní režim, pravidla vzájemného soužití a zajistit jejich bezpečnost</w:t>
      </w:r>
    </w:p>
    <w:p w:rsidR="00D50480" w:rsidRPr="0052079F" w:rsidRDefault="00D50480" w:rsidP="004C393D">
      <w:pPr>
        <w:pStyle w:val="Odstavecseseznamem"/>
        <w:numPr>
          <w:ilvl w:val="0"/>
          <w:numId w:val="90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zařazováním pohybových, hudebně pohybových aj. edukačních her pomáhat dětem uvědomovat si svou identitu a navazovat nové kontakty a vztahy</w:t>
      </w:r>
    </w:p>
    <w:p w:rsidR="007955CF" w:rsidRPr="00347BB6" w:rsidRDefault="00D50480" w:rsidP="004C393D">
      <w:pPr>
        <w:pStyle w:val="Odstavecseseznamem"/>
        <w:numPr>
          <w:ilvl w:val="0"/>
          <w:numId w:val="90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s využitím letních sezónních aktivit děti otužovat, zlepšovat jejich pohybovou zdatnost a obratnost</w:t>
      </w:r>
    </w:p>
    <w:p w:rsidR="00C60DB0" w:rsidRDefault="00C60DB0" w:rsidP="00C60DB0">
      <w:pPr>
        <w:suppressAutoHyphens w:val="0"/>
        <w:autoSpaceDE w:val="0"/>
        <w:spacing w:line="201" w:lineRule="atLeast"/>
        <w:jc w:val="both"/>
        <w:rPr>
          <w:rFonts w:ascii="Arial" w:hAnsi="Arial" w:cs="Arial"/>
          <w:b/>
          <w:sz w:val="22"/>
          <w:szCs w:val="22"/>
          <w:lang w:eastAsia="cs-CZ"/>
        </w:rPr>
      </w:pPr>
    </w:p>
    <w:p w:rsidR="00C60DB0" w:rsidRPr="00C60DB0" w:rsidRDefault="00C60DB0" w:rsidP="00C60DB0">
      <w:p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C60DB0">
        <w:rPr>
          <w:rFonts w:ascii="Arial" w:hAnsi="Arial" w:cs="Arial"/>
          <w:b/>
          <w:bCs/>
          <w:color w:val="000000"/>
          <w:sz w:val="22"/>
          <w:szCs w:val="22"/>
        </w:rPr>
        <w:t xml:space="preserve">Vzdělávací </w:t>
      </w:r>
      <w:proofErr w:type="gramStart"/>
      <w:r w:rsidRPr="00C60DB0">
        <w:rPr>
          <w:rFonts w:ascii="Arial" w:hAnsi="Arial" w:cs="Arial"/>
          <w:b/>
          <w:bCs/>
          <w:color w:val="000000"/>
          <w:sz w:val="22"/>
          <w:szCs w:val="22"/>
        </w:rPr>
        <w:t>nabídka - činnosti</w:t>
      </w:r>
      <w:proofErr w:type="gramEnd"/>
      <w:r w:rsidRPr="00C60DB0">
        <w:rPr>
          <w:rFonts w:ascii="Arial" w:hAnsi="Arial" w:cs="Arial"/>
          <w:b/>
          <w:bCs/>
          <w:color w:val="000000"/>
          <w:sz w:val="22"/>
          <w:szCs w:val="22"/>
        </w:rPr>
        <w:t xml:space="preserve"> a náměty: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spontánní hra, námětové hry, konstruktivní, tvořivé, výtvarné a pracovní činnosti</w:t>
      </w:r>
      <w:r w:rsidR="0029694F">
        <w:rPr>
          <w:rFonts w:ascii="Arial" w:hAnsi="Arial" w:cs="Arial"/>
          <w:sz w:val="22"/>
          <w:szCs w:val="22"/>
          <w:lang w:eastAsia="cs-CZ"/>
        </w:rPr>
        <w:t>,</w:t>
      </w:r>
    </w:p>
    <w:p w:rsidR="00D50480" w:rsidRPr="0052079F" w:rsidRDefault="00D50480" w:rsidP="00715073">
      <w:pPr>
        <w:suppressAutoHyphens w:val="0"/>
        <w:autoSpaceDE w:val="0"/>
        <w:autoSpaceDN w:val="0"/>
        <w:adjustRightInd w:val="0"/>
        <w:spacing w:line="201" w:lineRule="atLeast"/>
        <w:ind w:firstLine="708"/>
        <w:jc w:val="both"/>
        <w:rPr>
          <w:rFonts w:ascii="Arial" w:hAnsi="Arial" w:cs="Arial"/>
          <w:sz w:val="22"/>
          <w:szCs w:val="22"/>
          <w:lang w:eastAsia="cs-CZ"/>
        </w:rPr>
      </w:pPr>
      <w:proofErr w:type="spellStart"/>
      <w:r w:rsidRPr="0052079F">
        <w:rPr>
          <w:rFonts w:ascii="Arial" w:hAnsi="Arial" w:cs="Arial"/>
          <w:sz w:val="22"/>
          <w:szCs w:val="22"/>
          <w:lang w:eastAsia="cs-CZ"/>
        </w:rPr>
        <w:t>sebeobslužné</w:t>
      </w:r>
      <w:proofErr w:type="spellEnd"/>
      <w:r w:rsidRPr="0052079F">
        <w:rPr>
          <w:rFonts w:ascii="Arial" w:hAnsi="Arial" w:cs="Arial"/>
          <w:sz w:val="22"/>
          <w:szCs w:val="22"/>
          <w:lang w:eastAsia="cs-CZ"/>
        </w:rPr>
        <w:t xml:space="preserve"> činnosti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,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cvičení ve třídě, na školní zahradě, na TV nářadí a se sportovním náčiním, zdravotně zaměřená cvičení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,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závodivé hry, soutěže ve sportovních disciplínách, míčové hry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,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sezónní činnosti: koupání, slunění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,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hudební a hudebně pohybové činnosti a hry, poslech, hra na rytmické nástroje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lastRenderedPageBreak/>
        <w:t xml:space="preserve">činnosti zaměřené k poznávání lidského těla i v souvislosti s hygienou, zdravím </w:t>
      </w:r>
      <w:r w:rsidR="00952F3A">
        <w:rPr>
          <w:rFonts w:ascii="Arial" w:hAnsi="Arial" w:cs="Arial"/>
          <w:sz w:val="22"/>
          <w:szCs w:val="22"/>
          <w:lang w:eastAsia="cs-CZ"/>
        </w:rPr>
        <w:br/>
      </w:r>
      <w:r w:rsidRPr="0052079F">
        <w:rPr>
          <w:rFonts w:ascii="Arial" w:hAnsi="Arial" w:cs="Arial"/>
          <w:sz w:val="22"/>
          <w:szCs w:val="22"/>
          <w:lang w:eastAsia="cs-CZ"/>
        </w:rPr>
        <w:t>a bezpečím</w:t>
      </w:r>
      <w:r w:rsidR="00715073" w:rsidRPr="0052079F">
        <w:rPr>
          <w:rFonts w:ascii="Arial" w:hAnsi="Arial" w:cs="Arial"/>
          <w:sz w:val="22"/>
          <w:szCs w:val="22"/>
          <w:lang w:eastAsia="cs-CZ"/>
        </w:rPr>
        <w:t>,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práce s knihou a s obrazovým materiálem, poslech a samostatné vyprávění pohádek, řešení hádanek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společné diskuse, rozhovory, vyprávění příběhů, komentování situací zažitých i podle obrázků</w:t>
      </w:r>
    </w:p>
    <w:p w:rsidR="00D50480" w:rsidRPr="0052079F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řešení pracovních listů, labyrintů, společenské hry</w:t>
      </w:r>
    </w:p>
    <w:p w:rsidR="00D50480" w:rsidRDefault="00D50480" w:rsidP="004C393D">
      <w:pPr>
        <w:pStyle w:val="Odstavecseseznamem"/>
        <w:numPr>
          <w:ilvl w:val="0"/>
          <w:numId w:val="91"/>
        </w:num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  <w:r w:rsidRPr="0052079F">
        <w:rPr>
          <w:rFonts w:ascii="Arial" w:hAnsi="Arial" w:cs="Arial"/>
          <w:sz w:val="22"/>
          <w:szCs w:val="22"/>
          <w:lang w:eastAsia="cs-CZ"/>
        </w:rPr>
        <w:t>činnosti a hry vedoucí k poučení o možných nebezpečných situacích a jak se při nich zachovat (kontakt se zvířaty, léky, některými předměty, rostlinami…)</w:t>
      </w:r>
    </w:p>
    <w:p w:rsidR="00591FA2" w:rsidRDefault="00591FA2" w:rsidP="00591FA2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sz w:val="22"/>
          <w:szCs w:val="22"/>
          <w:lang w:eastAsia="cs-CZ"/>
        </w:rPr>
      </w:pPr>
    </w:p>
    <w:p w:rsidR="00591FA2" w:rsidRDefault="00591FA2" w:rsidP="00591FA2">
      <w:pPr>
        <w:suppressAutoHyphens w:val="0"/>
        <w:autoSpaceDE w:val="0"/>
        <w:autoSpaceDN w:val="0"/>
        <w:adjustRightInd w:val="0"/>
        <w:spacing w:line="201" w:lineRule="atLeast"/>
        <w:jc w:val="both"/>
        <w:rPr>
          <w:rFonts w:ascii="Arial" w:hAnsi="Arial" w:cs="Arial"/>
          <w:b/>
          <w:sz w:val="28"/>
          <w:szCs w:val="28"/>
          <w:lang w:eastAsia="cs-CZ"/>
        </w:rPr>
      </w:pPr>
      <w:r w:rsidRPr="00591FA2">
        <w:rPr>
          <w:rFonts w:ascii="Arial" w:hAnsi="Arial" w:cs="Arial"/>
          <w:b/>
          <w:sz w:val="28"/>
          <w:szCs w:val="28"/>
          <w:lang w:eastAsia="cs-CZ"/>
        </w:rPr>
        <w:t>Nadstandardní nabídka</w:t>
      </w:r>
      <w:r>
        <w:rPr>
          <w:rFonts w:ascii="Arial" w:hAnsi="Arial" w:cs="Arial"/>
          <w:b/>
          <w:sz w:val="28"/>
          <w:szCs w:val="28"/>
          <w:lang w:eastAsia="cs-CZ"/>
        </w:rPr>
        <w:t>:</w:t>
      </w:r>
    </w:p>
    <w:p w:rsidR="00591FA2" w:rsidRPr="00C03BAB" w:rsidRDefault="00591FA2" w:rsidP="00591FA2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zahájení školního roku – soutěže, hry, zábavné odpoledne pro rodiče s dětmi,</w:t>
      </w:r>
    </w:p>
    <w:p w:rsidR="00591FA2" w:rsidRPr="00C03BAB" w:rsidRDefault="00591FA2" w:rsidP="00591FA2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akce rodičů s dětmi v MŠ – </w:t>
      </w:r>
      <w:r w:rsidR="002D3368">
        <w:rPr>
          <w:rFonts w:ascii="Arial" w:hAnsi="Arial" w:cs="Arial"/>
          <w:szCs w:val="20"/>
        </w:rPr>
        <w:t xml:space="preserve">uvítací – úvodní na školní zahradě (třídní schůzky), </w:t>
      </w:r>
      <w:r>
        <w:rPr>
          <w:rFonts w:ascii="Arial" w:hAnsi="Arial" w:cs="Arial"/>
          <w:szCs w:val="20"/>
        </w:rPr>
        <w:t>„Večerní stezka odvahy aneb slavnosti dýní“, „</w:t>
      </w:r>
      <w:proofErr w:type="spellStart"/>
      <w:r>
        <w:rPr>
          <w:rFonts w:ascii="Arial" w:hAnsi="Arial" w:cs="Arial"/>
          <w:szCs w:val="20"/>
        </w:rPr>
        <w:t>Zvonkování</w:t>
      </w:r>
      <w:proofErr w:type="spellEnd"/>
      <w:r>
        <w:rPr>
          <w:rFonts w:ascii="Arial" w:hAnsi="Arial" w:cs="Arial"/>
          <w:szCs w:val="20"/>
        </w:rPr>
        <w:t>“ apod.</w:t>
      </w:r>
    </w:p>
    <w:p w:rsidR="00591FA2" w:rsidRPr="00C03BAB" w:rsidRDefault="00723D4F" w:rsidP="00591FA2">
      <w:pPr>
        <w:numPr>
          <w:ilvl w:val="0"/>
          <w:numId w:val="23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2072640" cy="2072640"/>
            <wp:effectExtent l="0" t="0" r="3810" b="381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A2">
        <w:rPr>
          <w:rFonts w:ascii="Arial" w:hAnsi="Arial" w:cs="Arial"/>
          <w:szCs w:val="20"/>
        </w:rPr>
        <w:t xml:space="preserve">celoroční logopedická ambulance – logopedická péče pro děti s vadami řeči šternberského regionu, </w:t>
      </w:r>
    </w:p>
    <w:p w:rsidR="00591FA2" w:rsidRPr="00C03BAB" w:rsidRDefault="00591FA2" w:rsidP="00591FA2">
      <w:pPr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proofErr w:type="spellStart"/>
      <w:r>
        <w:rPr>
          <w:rFonts w:ascii="Arial" w:hAnsi="Arial" w:cs="Arial"/>
          <w:szCs w:val="20"/>
        </w:rPr>
        <w:t>předplavecký</w:t>
      </w:r>
      <w:proofErr w:type="spellEnd"/>
      <w:r>
        <w:rPr>
          <w:rFonts w:ascii="Arial" w:hAnsi="Arial" w:cs="Arial"/>
          <w:szCs w:val="20"/>
        </w:rPr>
        <w:t xml:space="preserve"> výcvik, lyžařský výcvik, bruslení</w:t>
      </w:r>
    </w:p>
    <w:p w:rsidR="00591FA2" w:rsidRPr="006D7402" w:rsidRDefault="00591FA2" w:rsidP="00591FA2">
      <w:pPr>
        <w:numPr>
          <w:ilvl w:val="0"/>
          <w:numId w:val="12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organizování „barevných dnů“, dnů otevřených dveří,</w:t>
      </w:r>
    </w:p>
    <w:p w:rsidR="00591FA2" w:rsidRPr="00C03BAB" w:rsidRDefault="00591FA2" w:rsidP="00591FA2">
      <w:pPr>
        <w:numPr>
          <w:ilvl w:val="0"/>
          <w:numId w:val="12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tvůrčí dílničky pro rodiče s dětmi – vánoční, velikonoční,</w:t>
      </w:r>
    </w:p>
    <w:p w:rsidR="00591FA2" w:rsidRPr="00C03BAB" w:rsidRDefault="00591FA2" w:rsidP="00591FA2">
      <w:pPr>
        <w:numPr>
          <w:ilvl w:val="0"/>
          <w:numId w:val="12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výroba keramických dárků, předmětů s logem školy </w:t>
      </w:r>
      <w:r w:rsidR="00723D4F">
        <w:rPr>
          <w:rFonts w:ascii="Arial" w:hAnsi="Arial" w:cs="Arial"/>
          <w:szCs w:val="20"/>
        </w:rPr>
        <w:br/>
      </w:r>
      <w:r>
        <w:rPr>
          <w:rFonts w:ascii="Arial" w:hAnsi="Arial" w:cs="Arial"/>
          <w:szCs w:val="20"/>
        </w:rPr>
        <w:t>v ZŠ,</w:t>
      </w:r>
    </w:p>
    <w:p w:rsidR="00591FA2" w:rsidRPr="00C03BAB" w:rsidRDefault="00591FA2" w:rsidP="00591FA2">
      <w:pPr>
        <w:numPr>
          <w:ilvl w:val="0"/>
          <w:numId w:val="12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návštěva místní policie, státní policie, hasičů, kamarádů v ZŠ, knihovny, hradu, myslivce, lesů ČR,</w:t>
      </w:r>
    </w:p>
    <w:p w:rsidR="00591FA2" w:rsidRPr="00C03BAB" w:rsidRDefault="00591FA2" w:rsidP="00591FA2">
      <w:pPr>
        <w:numPr>
          <w:ilvl w:val="0"/>
          <w:numId w:val="4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návštěva divadla v Olomouci – divadelní či hudební pohádka,</w:t>
      </w:r>
      <w:r w:rsidR="00723D4F" w:rsidRPr="00723D4F">
        <w:t xml:space="preserve"> </w:t>
      </w:r>
    </w:p>
    <w:p w:rsidR="00591FA2" w:rsidRPr="00C03BAB" w:rsidRDefault="00591FA2" w:rsidP="00591FA2">
      <w:pPr>
        <w:numPr>
          <w:ilvl w:val="0"/>
          <w:numId w:val="4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„masopustní karneval“,</w:t>
      </w:r>
    </w:p>
    <w:p w:rsidR="00591FA2" w:rsidRPr="00C03BAB" w:rsidRDefault="00591FA2" w:rsidP="00591FA2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výlet pro „školáky“ – př. </w:t>
      </w:r>
      <w:proofErr w:type="spellStart"/>
      <w:r>
        <w:rPr>
          <w:rFonts w:ascii="Arial" w:hAnsi="Arial" w:cs="Arial"/>
          <w:szCs w:val="20"/>
        </w:rPr>
        <w:t>Sluňákov</w:t>
      </w:r>
      <w:proofErr w:type="spellEnd"/>
      <w:r>
        <w:rPr>
          <w:rFonts w:ascii="Arial" w:hAnsi="Arial" w:cs="Arial"/>
          <w:szCs w:val="20"/>
        </w:rPr>
        <w:t xml:space="preserve">, Bouzov, hrad Šternberk (nabídka – poptávka), Doubravský Dvůr, Jiříkov, </w:t>
      </w:r>
      <w:proofErr w:type="gramStart"/>
      <w:r>
        <w:rPr>
          <w:rFonts w:ascii="Arial" w:hAnsi="Arial" w:cs="Arial"/>
          <w:szCs w:val="20"/>
        </w:rPr>
        <w:t>Sv.</w:t>
      </w:r>
      <w:proofErr w:type="gramEnd"/>
      <w:r>
        <w:rPr>
          <w:rFonts w:ascii="Arial" w:hAnsi="Arial" w:cs="Arial"/>
          <w:szCs w:val="20"/>
        </w:rPr>
        <w:t xml:space="preserve"> Kopeček apod.</w:t>
      </w:r>
    </w:p>
    <w:p w:rsidR="00591FA2" w:rsidRPr="00C03BAB" w:rsidRDefault="00591FA2" w:rsidP="00591FA2">
      <w:pPr>
        <w:numPr>
          <w:ilvl w:val="0"/>
          <w:numId w:val="26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„Den Země“ – úklid zahrady, péče o zahradu, soutěže, hry, soutěže, </w:t>
      </w:r>
    </w:p>
    <w:p w:rsidR="00591FA2" w:rsidRPr="00C03BAB" w:rsidRDefault="00591FA2" w:rsidP="00591FA2">
      <w:pPr>
        <w:numPr>
          <w:ilvl w:val="0"/>
          <w:numId w:val="26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vynášení „</w:t>
      </w:r>
      <w:proofErr w:type="spellStart"/>
      <w:r>
        <w:rPr>
          <w:rFonts w:ascii="Arial" w:hAnsi="Arial" w:cs="Arial"/>
          <w:szCs w:val="20"/>
        </w:rPr>
        <w:t>Moreny</w:t>
      </w:r>
      <w:proofErr w:type="spellEnd"/>
      <w:r>
        <w:rPr>
          <w:rFonts w:ascii="Arial" w:hAnsi="Arial" w:cs="Arial"/>
          <w:szCs w:val="20"/>
        </w:rPr>
        <w:t>“,</w:t>
      </w:r>
    </w:p>
    <w:p w:rsidR="00591FA2" w:rsidRPr="00C03BAB" w:rsidRDefault="00591FA2" w:rsidP="00591FA2">
      <w:pPr>
        <w:numPr>
          <w:ilvl w:val="0"/>
          <w:numId w:val="4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návštěva divadelních i hereckých společností přímo v mateřské škole dle nabídek v průběhu roku; kouzelnická i hudební představení,</w:t>
      </w:r>
    </w:p>
    <w:p w:rsidR="00591FA2" w:rsidRPr="00C03BAB" w:rsidRDefault="00591FA2" w:rsidP="00591FA2">
      <w:pPr>
        <w:numPr>
          <w:ilvl w:val="0"/>
          <w:numId w:val="19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vystoupení dětí maminkám k svátku v MKZ ve Šternberku,</w:t>
      </w:r>
    </w:p>
    <w:p w:rsidR="00591FA2" w:rsidRPr="00C03BAB" w:rsidRDefault="00591FA2" w:rsidP="00591FA2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návštěva „babiček a dědečků“ s malými dárečky a spoustou krásných básniček, písniček, hudebně-pohybových kreací apod.</w:t>
      </w:r>
      <w:r w:rsidRPr="00C03BAB">
        <w:rPr>
          <w:rFonts w:ascii="Arial" w:hAnsi="Arial" w:cs="Arial"/>
          <w:szCs w:val="20"/>
        </w:rPr>
        <w:t xml:space="preserve">                                                                                                                                    </w:t>
      </w:r>
    </w:p>
    <w:p w:rsidR="00591FA2" w:rsidRPr="00C03BAB" w:rsidRDefault="00591FA2" w:rsidP="00591FA2">
      <w:pPr>
        <w:numPr>
          <w:ilvl w:val="0"/>
          <w:numId w:val="22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organizování výletů, vycházek do přírody,</w:t>
      </w:r>
    </w:p>
    <w:p w:rsidR="00591FA2" w:rsidRPr="00C03BAB" w:rsidRDefault="00591FA2" w:rsidP="00591FA2">
      <w:pPr>
        <w:numPr>
          <w:ilvl w:val="0"/>
          <w:numId w:val="11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oslava Dne dětí → “Den plný her a soutěží“, </w:t>
      </w:r>
    </w:p>
    <w:p w:rsidR="00591FA2" w:rsidRPr="00C03BAB" w:rsidRDefault="00591FA2" w:rsidP="00591FA2">
      <w:pPr>
        <w:numPr>
          <w:ilvl w:val="0"/>
          <w:numId w:val="32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sportovní „Olympiáda“,</w:t>
      </w:r>
    </w:p>
    <w:p w:rsidR="00591FA2" w:rsidRDefault="00591FA2" w:rsidP="00591FA2">
      <w:pPr>
        <w:numPr>
          <w:ilvl w:val="0"/>
          <w:numId w:val="11"/>
        </w:numPr>
        <w:tabs>
          <w:tab w:val="left" w:pos="720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slavnostní ukončení školního roku zahradní slavností „Rozloučení se školáky“. </w:t>
      </w:r>
    </w:p>
    <w:p w:rsidR="006432F4" w:rsidRDefault="006432F4" w:rsidP="006432F4">
      <w:pPr>
        <w:jc w:val="both"/>
        <w:rPr>
          <w:rFonts w:ascii="Arial" w:hAnsi="Arial" w:cs="Arial"/>
          <w:szCs w:val="20"/>
        </w:rPr>
      </w:pPr>
    </w:p>
    <w:p w:rsidR="00591FA2" w:rsidRPr="00AD6D0B" w:rsidRDefault="00591FA2" w:rsidP="00591FA2">
      <w:pPr>
        <w:autoSpaceDE w:val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Součástí našeho ŠVP je i </w:t>
      </w:r>
      <w:r>
        <w:rPr>
          <w:rFonts w:ascii="Arial" w:hAnsi="Arial" w:cs="Arial"/>
          <w:b/>
          <w:bCs/>
        </w:rPr>
        <w:t xml:space="preserve">Program environmentálního vzdělávání, výchovy </w:t>
      </w:r>
      <w:r>
        <w:rPr>
          <w:rFonts w:ascii="Arial" w:hAnsi="Arial" w:cs="Arial"/>
          <w:b/>
          <w:bCs/>
        </w:rPr>
        <w:br/>
        <w:t xml:space="preserve">a osvěty. </w:t>
      </w:r>
      <w:r>
        <w:rPr>
          <w:rFonts w:ascii="Arial" w:hAnsi="Arial" w:cs="Arial"/>
        </w:rPr>
        <w:t xml:space="preserve">Uvědomujeme si, jak důležité pro naši pohodu je prostředí, ve kterém žijeme. Děti </w:t>
      </w:r>
      <w:r w:rsidRPr="00FE3D64">
        <w:rPr>
          <w:rFonts w:ascii="Arial" w:hAnsi="Arial" w:cs="Arial"/>
        </w:rPr>
        <w:t>vedeme ke schopnosti ekologicky myslet. Zabýváme se tématem</w:t>
      </w:r>
      <w:r>
        <w:rPr>
          <w:rFonts w:ascii="Arial" w:hAnsi="Arial" w:cs="Arial"/>
        </w:rPr>
        <w:t xml:space="preserve"> přírody a životního prostředí. </w:t>
      </w:r>
      <w:r w:rsidRPr="00FE3D64">
        <w:rPr>
          <w:rFonts w:ascii="Arial" w:hAnsi="Arial" w:cs="Arial"/>
        </w:rPr>
        <w:t>Vychováváme děti k ochraně zdraví, prostředí a kulturním hodnotám Země. Vedeme je ke zdravému životnímu stylu</w:t>
      </w:r>
      <w:r>
        <w:rPr>
          <w:rFonts w:ascii="Arial" w:hAnsi="Arial" w:cs="Arial"/>
        </w:rPr>
        <w:t>. Vzhledem k filosofii naší mateřské školy jsme se přihlásili do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celorepublikového </w:t>
      </w:r>
      <w:proofErr w:type="gramStart"/>
      <w:r>
        <w:rPr>
          <w:rFonts w:ascii="Arial" w:hAnsi="Arial" w:cs="Arial"/>
        </w:rPr>
        <w:t xml:space="preserve">projektu </w:t>
      </w:r>
      <w:r>
        <w:rPr>
          <w:rFonts w:ascii="Arial" w:hAnsi="Arial" w:cs="Arial"/>
          <w:b/>
          <w:bCs/>
        </w:rPr>
        <w:t>,,MRKVIČKA</w:t>
      </w:r>
      <w:proofErr w:type="gramEnd"/>
      <w:r>
        <w:rPr>
          <w:rFonts w:ascii="Arial" w:hAnsi="Arial" w:cs="Arial"/>
          <w:b/>
          <w:bCs/>
        </w:rPr>
        <w:t>“</w:t>
      </w:r>
      <w:r>
        <w:rPr>
          <w:rFonts w:ascii="Arial" w:hAnsi="Arial" w:cs="Arial"/>
        </w:rPr>
        <w:t xml:space="preserve">, jenž sdružuje MŠ zaměřené na </w:t>
      </w:r>
      <w:r>
        <w:rPr>
          <w:rFonts w:ascii="Arial" w:hAnsi="Arial" w:cs="Arial"/>
          <w:b/>
          <w:bCs/>
        </w:rPr>
        <w:t xml:space="preserve">environmentální výchovu. </w:t>
      </w:r>
      <w:r>
        <w:rPr>
          <w:rFonts w:ascii="Arial" w:hAnsi="Arial" w:cs="Arial"/>
        </w:rPr>
        <w:t>Environmentální výchova je ve velké míře zastoupena ve všech TVP formou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ekologických programů, témat či projektů. K plnění těchto aktivit jsou zapojováni i rodiče dětí. Do budoucna bychom se chtěli zaměřit i na zpracovávání některých grantových projektů s využitím pro naše děti → výlety, exkurze, pobyty rodičů s dětmi, ochrana životního prostředí apod. Jedna z pedagogických pracovnic zastává funkci koordinátora EVVO na naší škole, </w:t>
      </w:r>
      <w:r w:rsidRPr="00AD6D0B">
        <w:rPr>
          <w:rFonts w:ascii="Arial" w:hAnsi="Arial" w:cs="Arial"/>
          <w:color w:val="000000" w:themeColor="text1"/>
        </w:rPr>
        <w:t>každoročně zpracovává plán akcí EVVO pro celou mateřskou školu.</w:t>
      </w:r>
      <w:r w:rsidRPr="00542AC8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cs-CZ"/>
        </w:rPr>
        <w:t xml:space="preserve"> </w:t>
      </w:r>
    </w:p>
    <w:p w:rsidR="00591FA2" w:rsidRPr="00C03BAB" w:rsidRDefault="00591FA2" w:rsidP="00591FA2">
      <w:pPr>
        <w:autoSpaceDE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Záměry</w:t>
      </w:r>
      <w:r w:rsidRPr="00C03BAB">
        <w:rPr>
          <w:rFonts w:ascii="Arial" w:hAnsi="Arial" w:cs="Arial"/>
          <w:b/>
          <w:bCs/>
        </w:rPr>
        <w:t xml:space="preserve"> ekologické výchovy</w:t>
      </w:r>
      <w:r>
        <w:rPr>
          <w:rFonts w:ascii="Arial" w:hAnsi="Arial" w:cs="Arial"/>
          <w:b/>
          <w:bCs/>
        </w:rPr>
        <w:t>:</w:t>
      </w:r>
    </w:p>
    <w:p w:rsidR="00591FA2" w:rsidRPr="00C03BAB" w:rsidRDefault="00591FA2" w:rsidP="00591FA2">
      <w:pPr>
        <w:numPr>
          <w:ilvl w:val="0"/>
          <w:numId w:val="92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vedení dětí</w:t>
      </w:r>
      <w:r w:rsidRPr="00C03BAB">
        <w:rPr>
          <w:rFonts w:ascii="Arial" w:hAnsi="Arial" w:cs="Arial"/>
        </w:rPr>
        <w:t xml:space="preserve"> k poznávání přírody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2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vedení dětí</w:t>
      </w:r>
      <w:r w:rsidRPr="00C03BAB">
        <w:rPr>
          <w:rFonts w:ascii="Arial" w:hAnsi="Arial" w:cs="Arial"/>
        </w:rPr>
        <w:t xml:space="preserve"> k postupnému chápání elementárních vztahů a souvislostí mezi jevy a ději v přírodě i společnosti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2"/>
        </w:numPr>
        <w:autoSpaceDE w:val="0"/>
        <w:jc w:val="both"/>
        <w:rPr>
          <w:rFonts w:ascii="Arial" w:hAnsi="Arial" w:cs="Arial"/>
        </w:rPr>
      </w:pPr>
      <w:r w:rsidRPr="00C03BAB">
        <w:rPr>
          <w:rFonts w:ascii="Arial" w:hAnsi="Arial" w:cs="Arial"/>
        </w:rPr>
        <w:t>vychovávat v dětech smysl pro krásu v přírodě a estetiku prostředí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2"/>
        </w:numPr>
        <w:autoSpaceDE w:val="0"/>
        <w:jc w:val="both"/>
        <w:rPr>
          <w:rFonts w:ascii="Arial" w:hAnsi="Arial" w:cs="Arial"/>
        </w:rPr>
      </w:pPr>
      <w:r w:rsidRPr="00C03BAB">
        <w:rPr>
          <w:rFonts w:ascii="Arial" w:hAnsi="Arial" w:cs="Arial"/>
        </w:rPr>
        <w:t>vytváře</w:t>
      </w:r>
      <w:r>
        <w:rPr>
          <w:rFonts w:ascii="Arial" w:hAnsi="Arial" w:cs="Arial"/>
        </w:rPr>
        <w:t>ní</w:t>
      </w:r>
      <w:r w:rsidRPr="00C03BAB">
        <w:rPr>
          <w:rFonts w:ascii="Arial" w:hAnsi="Arial" w:cs="Arial"/>
        </w:rPr>
        <w:t xml:space="preserve"> podmín</w:t>
      </w:r>
      <w:r>
        <w:rPr>
          <w:rFonts w:ascii="Arial" w:hAnsi="Arial" w:cs="Arial"/>
        </w:rPr>
        <w:t>ek</w:t>
      </w:r>
      <w:r w:rsidRPr="00C03BAB">
        <w:rPr>
          <w:rFonts w:ascii="Arial" w:hAnsi="Arial" w:cs="Arial"/>
        </w:rPr>
        <w:t xml:space="preserve"> pro vznik správných mezilidských vztahů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2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vedení</w:t>
      </w:r>
      <w:r w:rsidRPr="00C03BAB">
        <w:rPr>
          <w:rFonts w:ascii="Arial" w:hAnsi="Arial" w:cs="Arial"/>
        </w:rPr>
        <w:t xml:space="preserve"> k postupnému chápání významu přírody pro život člověka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2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vytváření</w:t>
      </w:r>
      <w:r w:rsidRPr="00C03BAB">
        <w:rPr>
          <w:rFonts w:ascii="Arial" w:hAnsi="Arial" w:cs="Arial"/>
        </w:rPr>
        <w:t xml:space="preserve"> potřeb</w:t>
      </w:r>
      <w:r>
        <w:rPr>
          <w:rFonts w:ascii="Arial" w:hAnsi="Arial" w:cs="Arial"/>
        </w:rPr>
        <w:t>y</w:t>
      </w:r>
      <w:r w:rsidRPr="00C03BAB">
        <w:rPr>
          <w:rFonts w:ascii="Arial" w:hAnsi="Arial" w:cs="Arial"/>
        </w:rPr>
        <w:t xml:space="preserve"> pečovat o přírodu a život v ní, chránit ji jako nepostradatelnou součást životního prostředí člověka</w:t>
      </w:r>
      <w:r>
        <w:rPr>
          <w:rFonts w:ascii="Arial" w:hAnsi="Arial" w:cs="Arial"/>
        </w:rPr>
        <w:t>.</w:t>
      </w:r>
    </w:p>
    <w:p w:rsidR="00591FA2" w:rsidRDefault="00591FA2" w:rsidP="00591FA2">
      <w:pPr>
        <w:autoSpaceDE w:val="0"/>
        <w:jc w:val="both"/>
        <w:rPr>
          <w:rFonts w:ascii="Arial" w:hAnsi="Arial" w:cs="Arial"/>
          <w:b/>
          <w:bCs/>
        </w:rPr>
      </w:pPr>
    </w:p>
    <w:p w:rsidR="00591FA2" w:rsidRPr="00C03BAB" w:rsidRDefault="00B83241" w:rsidP="00591FA2">
      <w:pPr>
        <w:autoSpaceDE w:val="0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7620</wp:posOffset>
            </wp:positionV>
            <wp:extent cx="299466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A2">
        <w:rPr>
          <w:rFonts w:ascii="Arial" w:hAnsi="Arial" w:cs="Arial"/>
          <w:b/>
          <w:bCs/>
        </w:rPr>
        <w:t>Metody, p</w:t>
      </w:r>
      <w:r w:rsidR="00591FA2" w:rsidRPr="00C03BAB">
        <w:rPr>
          <w:rFonts w:ascii="Arial" w:hAnsi="Arial" w:cs="Arial"/>
          <w:b/>
          <w:bCs/>
        </w:rPr>
        <w:t>rostředky ekologické výchovy</w:t>
      </w:r>
    </w:p>
    <w:p w:rsidR="00591FA2" w:rsidRPr="00C03BAB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proofErr w:type="gramStart"/>
      <w:r w:rsidRPr="00C03BAB">
        <w:rPr>
          <w:rFonts w:ascii="Arial" w:hAnsi="Arial" w:cs="Arial"/>
        </w:rPr>
        <w:t>hr</w:t>
      </w:r>
      <w:r>
        <w:rPr>
          <w:rFonts w:ascii="Arial" w:hAnsi="Arial" w:cs="Arial"/>
        </w:rPr>
        <w:t>y</w:t>
      </w:r>
      <w:r w:rsidRPr="00C03BAB">
        <w:rPr>
          <w:rFonts w:ascii="Arial" w:hAnsi="Arial" w:cs="Arial"/>
        </w:rPr>
        <w:t xml:space="preserve"> - tvořivé</w:t>
      </w:r>
      <w:proofErr w:type="gramEnd"/>
      <w:r w:rsidRPr="00C03BAB">
        <w:rPr>
          <w:rFonts w:ascii="Arial" w:hAnsi="Arial" w:cs="Arial"/>
        </w:rPr>
        <w:t>, námětové, s přírodním materiálem, didaktické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 w:rsidRPr="00C03BAB">
        <w:rPr>
          <w:rFonts w:ascii="Arial" w:hAnsi="Arial" w:cs="Arial"/>
        </w:rPr>
        <w:t xml:space="preserve">organizované </w:t>
      </w:r>
      <w:proofErr w:type="gramStart"/>
      <w:r w:rsidRPr="00C03BAB">
        <w:rPr>
          <w:rFonts w:ascii="Arial" w:hAnsi="Arial" w:cs="Arial"/>
        </w:rPr>
        <w:t>činnosti - význam</w:t>
      </w:r>
      <w:proofErr w:type="gramEnd"/>
      <w:r w:rsidRPr="00C03BAB">
        <w:rPr>
          <w:rFonts w:ascii="Arial" w:hAnsi="Arial" w:cs="Arial"/>
        </w:rPr>
        <w:t xml:space="preserve"> dodržování hygienických návyků, získávání návyků sebeobsluhy, udržování pořádku, úklid hraček, rozvoj smyslu pro estetiku prostřed</w:t>
      </w:r>
      <w:r>
        <w:rPr>
          <w:rFonts w:ascii="Arial" w:hAnsi="Arial" w:cs="Arial"/>
        </w:rPr>
        <w:t>í, vytváření vztahu k přírodě (</w:t>
      </w:r>
      <w:r w:rsidRPr="00C03BAB">
        <w:rPr>
          <w:rFonts w:ascii="Arial" w:hAnsi="Arial" w:cs="Arial"/>
        </w:rPr>
        <w:t>literární texty, výtvarné umění, hudba)</w:t>
      </w:r>
      <w:r>
        <w:rPr>
          <w:rFonts w:ascii="Arial" w:hAnsi="Arial" w:cs="Arial"/>
        </w:rPr>
        <w:t>,</w:t>
      </w:r>
    </w:p>
    <w:p w:rsidR="00591FA2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 w:rsidRPr="00C03BAB">
        <w:rPr>
          <w:rFonts w:ascii="Arial" w:hAnsi="Arial" w:cs="Arial"/>
        </w:rPr>
        <w:t xml:space="preserve">vycházky do </w:t>
      </w:r>
      <w:proofErr w:type="gramStart"/>
      <w:r w:rsidRPr="00C03BAB">
        <w:rPr>
          <w:rFonts w:ascii="Arial" w:hAnsi="Arial" w:cs="Arial"/>
        </w:rPr>
        <w:t>přírody - chování</w:t>
      </w:r>
      <w:proofErr w:type="gramEnd"/>
      <w:r w:rsidRPr="00C03BAB">
        <w:rPr>
          <w:rFonts w:ascii="Arial" w:hAnsi="Arial" w:cs="Arial"/>
        </w:rPr>
        <w:t xml:space="preserve"> v přírodě, ochrana rostlin a živočichů, omezení pobytu v rušných ulicích</w:t>
      </w:r>
      <w:r>
        <w:rPr>
          <w:rFonts w:ascii="Arial" w:hAnsi="Arial" w:cs="Arial"/>
        </w:rPr>
        <w:t>,</w:t>
      </w:r>
    </w:p>
    <w:p w:rsidR="00591FA2" w:rsidRPr="00C03BAB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výlety do lesa, k rybníku (Babice), na pole – „Kaplička“,</w:t>
      </w:r>
    </w:p>
    <w:p w:rsidR="00591FA2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 w:rsidRPr="00C03BAB">
        <w:rPr>
          <w:rFonts w:ascii="Arial" w:hAnsi="Arial" w:cs="Arial"/>
        </w:rPr>
        <w:t>účast na programech ekologick</w:t>
      </w:r>
      <w:r>
        <w:rPr>
          <w:rFonts w:ascii="Arial" w:hAnsi="Arial" w:cs="Arial"/>
        </w:rPr>
        <w:t xml:space="preserve">ého </w:t>
      </w:r>
      <w:r w:rsidRPr="00C03BAB">
        <w:rPr>
          <w:rFonts w:ascii="Arial" w:hAnsi="Arial" w:cs="Arial"/>
        </w:rPr>
        <w:t>centr</w:t>
      </w:r>
      <w:r>
        <w:rPr>
          <w:rFonts w:ascii="Arial" w:hAnsi="Arial" w:cs="Arial"/>
        </w:rPr>
        <w:t>a (</w:t>
      </w:r>
      <w:proofErr w:type="spellStart"/>
      <w:r>
        <w:rPr>
          <w:rFonts w:ascii="Arial" w:hAnsi="Arial" w:cs="Arial"/>
        </w:rPr>
        <w:t>Sluňákov</w:t>
      </w:r>
      <w:proofErr w:type="spellEnd"/>
      <w:r w:rsidRPr="00C03BAB">
        <w:rPr>
          <w:rFonts w:ascii="Arial" w:hAnsi="Arial" w:cs="Arial"/>
        </w:rPr>
        <w:t>)</w:t>
      </w:r>
      <w:r>
        <w:rPr>
          <w:rFonts w:ascii="Arial" w:hAnsi="Arial" w:cs="Arial"/>
        </w:rPr>
        <w:t>, lesnického učiliště – organizované programy v lese,</w:t>
      </w:r>
    </w:p>
    <w:p w:rsidR="00591FA2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besedy se zajímavými lidmi – myslivec, učitel chemie apod.,</w:t>
      </w:r>
    </w:p>
    <w:p w:rsidR="00591FA2" w:rsidRDefault="00591FA2" w:rsidP="00591FA2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pozorování </w:t>
      </w:r>
      <w:r w:rsidRPr="00AB4702">
        <w:rPr>
          <w:rFonts w:ascii="Arial" w:hAnsi="Arial" w:cs="Arial"/>
        </w:rPr>
        <w:t>(spontánní i zaměřené), využ</w:t>
      </w:r>
      <w:r>
        <w:rPr>
          <w:rFonts w:ascii="Arial" w:hAnsi="Arial" w:cs="Arial"/>
        </w:rPr>
        <w:t>ívání</w:t>
      </w:r>
      <w:r w:rsidRPr="00AB47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mikroskopů, </w:t>
      </w:r>
      <w:r w:rsidRPr="00AB4702">
        <w:rPr>
          <w:rFonts w:ascii="Arial" w:hAnsi="Arial" w:cs="Arial"/>
        </w:rPr>
        <w:t xml:space="preserve">lup, kelímků s lupami </w:t>
      </w:r>
      <w:r w:rsidR="002D3368">
        <w:rPr>
          <w:rFonts w:ascii="Arial" w:hAnsi="Arial" w:cs="Arial"/>
        </w:rPr>
        <w:br/>
      </w:r>
      <w:r w:rsidRPr="00AB4702">
        <w:rPr>
          <w:rFonts w:ascii="Arial" w:hAnsi="Arial" w:cs="Arial"/>
        </w:rPr>
        <w:t>i dalekohledu hlavně při pobytu v přírodě, pokusy</w:t>
      </w:r>
      <w:r>
        <w:rPr>
          <w:rFonts w:ascii="Arial" w:hAnsi="Arial" w:cs="Arial"/>
        </w:rPr>
        <w:t xml:space="preserve"> na zahradě i ve třídách,</w:t>
      </w:r>
    </w:p>
    <w:p w:rsidR="00A114A9" w:rsidRDefault="00591FA2" w:rsidP="002756ED">
      <w:pPr>
        <w:numPr>
          <w:ilvl w:val="0"/>
          <w:numId w:val="93"/>
        </w:num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práce s knihou – encyklopedie </w:t>
      </w:r>
      <w:r w:rsidRPr="00AB4702">
        <w:rPr>
          <w:rFonts w:ascii="Arial" w:hAnsi="Arial" w:cs="Arial"/>
        </w:rPr>
        <w:t>Svět – Vesmír – Země a planetární soustava</w:t>
      </w:r>
      <w:r>
        <w:rPr>
          <w:rFonts w:ascii="Arial" w:hAnsi="Arial" w:cs="Arial"/>
        </w:rPr>
        <w:t xml:space="preserve"> apod.</w:t>
      </w:r>
    </w:p>
    <w:p w:rsidR="006C405E" w:rsidRPr="00591FA2" w:rsidRDefault="006C405E">
      <w:pPr>
        <w:spacing w:before="280" w:after="280"/>
        <w:rPr>
          <w:rFonts w:ascii="Arial" w:hAnsi="Arial" w:cs="Arial"/>
          <w:b/>
          <w:color w:val="000000" w:themeColor="text1"/>
          <w:sz w:val="36"/>
          <w:szCs w:val="36"/>
        </w:rPr>
      </w:pPr>
      <w:r w:rsidRPr="00591FA2">
        <w:rPr>
          <w:rFonts w:ascii="Arial" w:hAnsi="Arial" w:cs="Arial"/>
          <w:b/>
          <w:sz w:val="36"/>
          <w:szCs w:val="36"/>
        </w:rPr>
        <w:t>Evaluační systém</w:t>
      </w:r>
      <w:r w:rsidR="00591FA2" w:rsidRPr="00591FA2">
        <w:rPr>
          <w:b/>
          <w:noProof/>
          <w:color w:val="0000FF"/>
          <w:sz w:val="36"/>
          <w:szCs w:val="36"/>
          <w:lang w:eastAsia="cs-CZ"/>
        </w:rPr>
        <w:t xml:space="preserve"> </w:t>
      </w:r>
      <w:r w:rsidR="00591FA2" w:rsidRPr="00591FA2">
        <w:rPr>
          <w:rFonts w:ascii="Arial" w:hAnsi="Arial" w:cs="Arial"/>
          <w:b/>
          <w:noProof/>
          <w:color w:val="000000" w:themeColor="text1"/>
          <w:sz w:val="36"/>
          <w:szCs w:val="36"/>
          <w:lang w:eastAsia="cs-CZ"/>
        </w:rPr>
        <w:t>a pedagogická diagnostika</w:t>
      </w:r>
    </w:p>
    <w:p w:rsidR="006C405E" w:rsidRDefault="006C405E" w:rsidP="002756ED">
      <w:pPr>
        <w:spacing w:before="280" w:after="280"/>
        <w:jc w:val="both"/>
        <w:rPr>
          <w:rFonts w:ascii="Arial" w:hAnsi="Arial" w:cs="Arial"/>
          <w:szCs w:val="20"/>
        </w:rPr>
      </w:pPr>
      <w:proofErr w:type="gramStart"/>
      <w:r>
        <w:rPr>
          <w:rFonts w:ascii="Arial" w:hAnsi="Arial" w:cs="Arial"/>
          <w:b/>
          <w:szCs w:val="20"/>
        </w:rPr>
        <w:t>Hodnocení - evaluace</w:t>
      </w:r>
      <w:proofErr w:type="gramEnd"/>
      <w:r>
        <w:rPr>
          <w:rFonts w:ascii="Arial" w:hAnsi="Arial" w:cs="Arial"/>
          <w:szCs w:val="20"/>
        </w:rPr>
        <w:t xml:space="preserve"> je proces neustálého vyhodnocování, zpětná vazba pro zkvalitnění pedagogické práce, systematické shromažďování informací o účinnosti školního a třídních programů, o kvalitě činností a úloze pedagoga ve výchovném procesu</w:t>
      </w:r>
      <w:r w:rsidR="002756ED">
        <w:rPr>
          <w:rFonts w:ascii="Arial" w:hAnsi="Arial" w:cs="Arial"/>
          <w:szCs w:val="20"/>
        </w:rPr>
        <w:t xml:space="preserve">.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Cs w:val="20"/>
        </w:rPr>
        <w:t>V praxi vyhodnocujeme podtémata týdenním nebo denním hodnocením s ohledem na stanovená kritéria. Zároveň však vyhodnocujeme i rizika, která by mohla nastat. Zpětnou vazbou se snažíme vyvarovat chybného výchovného řešení.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Analyzujeme a vyhodnocujeme podmínky i výsledky výchovně vzdělávacího procesu, hodnotíme, nakolik jsou naplňovány naše vzdělávací cíle. Sledujeme 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 zaznamenáváme individuální rozvoj dětí, jejich individuální pokroky v učení formou „Oregonské metody“. Vyhodnocujeme vývoj dětí. </w:t>
      </w:r>
    </w:p>
    <w:p w:rsidR="00E6528C" w:rsidRDefault="00E6528C">
      <w:pPr>
        <w:jc w:val="both"/>
        <w:rPr>
          <w:rFonts w:ascii="Arial" w:hAnsi="Arial" w:cs="Arial"/>
          <w:b/>
          <w:szCs w:val="20"/>
        </w:rPr>
      </w:pPr>
    </w:p>
    <w:p w:rsidR="006C405E" w:rsidRDefault="006C405E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Hodnocení: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Hodnocení většího, či menšího tematického celku provádíme po skončení, nebo v jeho průběhu, zamýšlíme se nad tím, zda byl vytyčený specifický cíl naplněn a jaké další cíle byly sledovány. Podle získaných výsledků můžeme dál plánovat tematické celky, jejich části upravovat, obměňovat, obohacovat o nové náměty, hledat nové prostředky činnosti.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Hodnocení směrem k dětem provádíme průběžně – hodnotíme individuální výsledky dětí, jejich pokroky, úspěchy, nezdary. Individuáln</w:t>
      </w:r>
      <w:r w:rsidR="004363A5">
        <w:rPr>
          <w:rFonts w:ascii="Arial" w:hAnsi="Arial" w:cs="Arial"/>
          <w:szCs w:val="20"/>
        </w:rPr>
        <w:t xml:space="preserve">í hodnocení má zvláštní význam </w:t>
      </w:r>
      <w:r>
        <w:rPr>
          <w:rFonts w:ascii="Arial" w:hAnsi="Arial" w:cs="Arial"/>
          <w:szCs w:val="20"/>
        </w:rPr>
        <w:t xml:space="preserve">i pro počáteční </w:t>
      </w:r>
      <w:r>
        <w:rPr>
          <w:rFonts w:ascii="Arial" w:hAnsi="Arial" w:cs="Arial"/>
          <w:szCs w:val="20"/>
        </w:rPr>
        <w:lastRenderedPageBreak/>
        <w:t>sebehodnocení dítěte. S dítětem o pokrocích, kterých dosahuje vhodným způsobem hovoříme.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Hodnocení z pohledu celé třídy zapisujeme zpravidla na konci týdne, nebo dle potřeby. Hodnotíme aktivitu, záj</w:t>
      </w:r>
      <w:r w:rsidR="001D7284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>m dětí, jejich náměty, odchýlení od plánu, plnění pedagogického záměru, posun sociálních vztahů mezi dětmi, své pedagogické působení, důvody nezdaru a jiné skutečnosti.</w:t>
      </w:r>
    </w:p>
    <w:p w:rsidR="006C405E" w:rsidRDefault="006C405E">
      <w:pPr>
        <w:jc w:val="both"/>
        <w:rPr>
          <w:rFonts w:ascii="Arial" w:hAnsi="Arial" w:cs="Arial"/>
          <w:b/>
          <w:szCs w:val="20"/>
        </w:rPr>
      </w:pPr>
    </w:p>
    <w:p w:rsidR="006C405E" w:rsidRDefault="006C405E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Pedagogická diagnostika: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- Učitelky zpracovávají své poznámky a postřehy o dětech. Vyhodnocujeme svá pozorování, popisujeme posun dětí v oblasti pohybové, hrubé a jemné motoriky, sociálních vztahů a hry, poznatků a myšlenkových operací, komunikace </w:t>
      </w:r>
      <w:r w:rsidR="001D7284">
        <w:rPr>
          <w:rFonts w:ascii="Arial" w:hAnsi="Arial" w:cs="Arial"/>
          <w:szCs w:val="20"/>
        </w:rPr>
        <w:t xml:space="preserve">a </w:t>
      </w:r>
      <w:r>
        <w:rPr>
          <w:rFonts w:ascii="Arial" w:hAnsi="Arial" w:cs="Arial"/>
          <w:szCs w:val="20"/>
        </w:rPr>
        <w:t xml:space="preserve">jazykového projevu, prostorových a početních představ, hudebních a výtvarných projevů, </w:t>
      </w:r>
      <w:proofErr w:type="spellStart"/>
      <w:r>
        <w:rPr>
          <w:rFonts w:ascii="Arial" w:hAnsi="Arial" w:cs="Arial"/>
          <w:szCs w:val="20"/>
        </w:rPr>
        <w:t>grafomotoriky</w:t>
      </w:r>
      <w:proofErr w:type="spellEnd"/>
      <w:r>
        <w:rPr>
          <w:rFonts w:ascii="Arial" w:hAnsi="Arial" w:cs="Arial"/>
          <w:szCs w:val="20"/>
        </w:rPr>
        <w:t>, projevů chování apod.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U předškolních dětí porovnáváme posun v kresbě, schopnosti spolupráce, chuti k získávání nových poznatků, sebevědomí a aktivit, posun v představách, jazykovém citu, fantazii a dalších významných operací potřebných ke vzdělávání.</w:t>
      </w:r>
    </w:p>
    <w:p w:rsidR="006C405E" w:rsidRDefault="006C40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- U dětí se </w:t>
      </w:r>
      <w:r w:rsidR="0071060A">
        <w:rPr>
          <w:rFonts w:ascii="Arial" w:hAnsi="Arial" w:cs="Arial"/>
          <w:szCs w:val="20"/>
        </w:rPr>
        <w:t>speciálními</w:t>
      </w:r>
      <w:r>
        <w:rPr>
          <w:rFonts w:ascii="Arial" w:hAnsi="Arial" w:cs="Arial"/>
          <w:szCs w:val="20"/>
        </w:rPr>
        <w:t xml:space="preserve"> vzdělávacími potřebami a dětí s odkladem školní docházky zpracováváme pedagogickou diagnostiku častěji s potřebou individuálního   vzdělávacího plánu. Je nutná častější konzultace s rodiči dítěte. Rodiče dětí zvláště mimořádně nadaných se účastní tvorby individuálního vzdělávacího plánu.</w:t>
      </w:r>
      <w:r w:rsidR="001D7284">
        <w:rPr>
          <w:rFonts w:ascii="Arial" w:hAnsi="Arial" w:cs="Arial"/>
          <w:szCs w:val="20"/>
        </w:rPr>
        <w:t xml:space="preserve"> Dle potřeby si učitelky domlouvají individuální schůzky s rodiči.</w:t>
      </w:r>
      <w:r w:rsidR="0071060A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Pozorování o chování a projevech dítěte předáváme rodičům s vědomím citlivosti popisovaných informací.</w:t>
      </w:r>
      <w:r w:rsidR="00B83241" w:rsidRPr="00B83241">
        <w:t xml:space="preserve"> </w:t>
      </w:r>
    </w:p>
    <w:p w:rsidR="00CA17DF" w:rsidRDefault="00CA17DF">
      <w:pPr>
        <w:jc w:val="both"/>
        <w:rPr>
          <w:rFonts w:ascii="Arial" w:hAnsi="Arial" w:cs="Arial"/>
          <w:b/>
          <w:szCs w:val="20"/>
        </w:rPr>
      </w:pPr>
    </w:p>
    <w:p w:rsidR="006C405E" w:rsidRDefault="006C405E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Všechny realizované činnosti hodnotíme v souladu s rámcovým i školním vzdělávacím programem a zejména z pohledu přínosu pro děti, což je podkladem pro naši další práci.</w:t>
      </w:r>
    </w:p>
    <w:p w:rsidR="00E6528C" w:rsidRDefault="00B83241" w:rsidP="006432F4">
      <w:pPr>
        <w:suppressAutoHyphens w:val="0"/>
        <w:autoSpaceDE w:val="0"/>
        <w:spacing w:line="201" w:lineRule="atLeast"/>
        <w:jc w:val="both"/>
        <w:rPr>
          <w:rFonts w:ascii="Arial" w:hAnsi="Arial" w:cs="Arial"/>
          <w:b/>
          <w:szCs w:val="2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4174490</wp:posOffset>
            </wp:positionH>
            <wp:positionV relativeFrom="paragraph">
              <wp:posOffset>129540</wp:posOffset>
            </wp:positionV>
            <wp:extent cx="2430780" cy="2430780"/>
            <wp:effectExtent l="0" t="0" r="7620" b="762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2F4" w:rsidRDefault="006432F4" w:rsidP="006432F4">
      <w:pPr>
        <w:suppressAutoHyphens w:val="0"/>
        <w:autoSpaceDE w:val="0"/>
        <w:spacing w:line="201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Třídní vzdělávací programy (TVP) </w:t>
      </w:r>
    </w:p>
    <w:p w:rsidR="006432F4" w:rsidRPr="00653228" w:rsidRDefault="006432F4" w:rsidP="006432F4">
      <w:pPr>
        <w:suppressAutoHyphens w:val="0"/>
        <w:autoSpaceDE w:val="0"/>
        <w:spacing w:line="201" w:lineRule="atLeast"/>
        <w:ind w:firstLine="708"/>
        <w:jc w:val="both"/>
        <w:rPr>
          <w:rFonts w:ascii="Arial" w:hAnsi="Arial" w:cs="Arial"/>
          <w:color w:val="000000"/>
        </w:rPr>
      </w:pPr>
      <w:r w:rsidRPr="00653228">
        <w:rPr>
          <w:rFonts w:ascii="Arial" w:hAnsi="Arial" w:cs="Arial"/>
          <w:color w:val="000000"/>
        </w:rPr>
        <w:t xml:space="preserve">Smyslem tvorby TVP je vyhovět konkrétním podmínkám třídy a respektování stupně rozvoje a vzdělávání dětí ve třídě. TVP je pracovní dokument třídy, který rozpracovává integrované bloky ŠVP do podtémat. TVP obsahují nabídku konkrétních činností pro děti a prostředky k naplňování cílů s ohledem na věkové a individuální zvláštnosti dětí. </w:t>
      </w:r>
    </w:p>
    <w:p w:rsidR="006432F4" w:rsidRPr="00653228" w:rsidRDefault="006432F4" w:rsidP="006432F4">
      <w:pPr>
        <w:suppressAutoHyphens w:val="0"/>
        <w:autoSpaceDE w:val="0"/>
        <w:spacing w:line="201" w:lineRule="atLeast"/>
        <w:ind w:firstLine="708"/>
        <w:jc w:val="both"/>
        <w:rPr>
          <w:rFonts w:ascii="Arial" w:hAnsi="Arial" w:cs="Arial"/>
          <w:color w:val="000000"/>
        </w:rPr>
      </w:pPr>
      <w:r w:rsidRPr="00653228">
        <w:rPr>
          <w:rFonts w:ascii="Arial" w:hAnsi="Arial" w:cs="Arial"/>
          <w:color w:val="000000"/>
        </w:rPr>
        <w:t xml:space="preserve">V TVP je zmíněn způsob realizace těchto činností, doplňují jej různé akce výlety atd. Součástí TVP je hodnocení – evaluační činnost pedagoga na úrovni třídy. TVP jako dokument je prostředkem pro evaluační činnost. </w:t>
      </w:r>
    </w:p>
    <w:p w:rsidR="006432F4" w:rsidRPr="00653228" w:rsidRDefault="006432F4" w:rsidP="006432F4">
      <w:pPr>
        <w:suppressAutoHyphens w:val="0"/>
        <w:autoSpaceDE w:val="0"/>
        <w:spacing w:line="201" w:lineRule="atLeast"/>
        <w:ind w:firstLine="708"/>
        <w:jc w:val="both"/>
        <w:rPr>
          <w:rFonts w:ascii="Arial" w:hAnsi="Arial" w:cs="Arial"/>
          <w:color w:val="000000"/>
        </w:rPr>
      </w:pPr>
      <w:r w:rsidRPr="00653228">
        <w:rPr>
          <w:rFonts w:ascii="Arial" w:hAnsi="Arial" w:cs="Arial"/>
          <w:color w:val="000000"/>
        </w:rPr>
        <w:t xml:space="preserve">Při tvorbě TVP pedagog uplatňuje své dovednosti a svoji tvořivost, vždy </w:t>
      </w:r>
      <w:r w:rsidR="00653228">
        <w:rPr>
          <w:rFonts w:ascii="Arial" w:hAnsi="Arial" w:cs="Arial"/>
          <w:color w:val="000000"/>
        </w:rPr>
        <w:br/>
      </w:r>
      <w:r w:rsidRPr="00653228">
        <w:rPr>
          <w:rFonts w:ascii="Arial" w:hAnsi="Arial" w:cs="Arial"/>
          <w:color w:val="000000"/>
        </w:rPr>
        <w:t xml:space="preserve">s požadavky na vzdělávání předškolních dětí obsažených v RVP PV v souladu s ŠVP. </w:t>
      </w:r>
    </w:p>
    <w:p w:rsidR="006432F4" w:rsidRPr="00B43F44" w:rsidRDefault="006432F4" w:rsidP="006432F4">
      <w:pPr>
        <w:suppressAutoHyphens w:val="0"/>
        <w:autoSpaceDE w:val="0"/>
        <w:spacing w:line="201" w:lineRule="atLeast"/>
        <w:ind w:firstLine="708"/>
        <w:jc w:val="both"/>
        <w:rPr>
          <w:rFonts w:ascii="Arial" w:hAnsi="Arial" w:cs="Arial"/>
          <w:color w:val="000000"/>
        </w:rPr>
      </w:pPr>
      <w:r w:rsidRPr="00B43F44">
        <w:rPr>
          <w:rFonts w:ascii="Arial" w:hAnsi="Arial" w:cs="Arial"/>
          <w:color w:val="000000"/>
        </w:rPr>
        <w:t xml:space="preserve">Vzdělávací obsah TVP odpovídá potřebám, možnostem a zkušenostem dětí ve třídě, odvíjí se od známého k neznámému a již osvojené poznatky a dovednosti jsou postupně rozvíjeny a prohlubovány. </w:t>
      </w:r>
    </w:p>
    <w:p w:rsidR="006432F4" w:rsidRPr="00B43F44" w:rsidRDefault="006432F4" w:rsidP="006432F4">
      <w:pPr>
        <w:suppressAutoHyphens w:val="0"/>
        <w:autoSpaceDE w:val="0"/>
        <w:spacing w:line="201" w:lineRule="atLeast"/>
        <w:ind w:firstLine="708"/>
        <w:jc w:val="both"/>
        <w:rPr>
          <w:rFonts w:ascii="Arial" w:hAnsi="Arial" w:cs="Arial"/>
          <w:color w:val="000000"/>
        </w:rPr>
      </w:pPr>
      <w:r w:rsidRPr="00B43F44">
        <w:rPr>
          <w:rFonts w:ascii="Arial" w:hAnsi="Arial" w:cs="Arial"/>
          <w:color w:val="000000"/>
        </w:rPr>
        <w:t xml:space="preserve">Třídní plánování je graficky ztvárněno v podobě myšlenkové mapy, tabulky, přehledu apod. Plánu se pedagog nemusí striktně držet, naopak může pružně zařazovat nabídku činností dle zájmu dětí, vhodnější příležitosti atd. </w:t>
      </w:r>
    </w:p>
    <w:p w:rsidR="006432F4" w:rsidRPr="00B43F44" w:rsidRDefault="006432F4" w:rsidP="006432F4">
      <w:pPr>
        <w:suppressAutoHyphens w:val="0"/>
        <w:autoSpaceDE w:val="0"/>
        <w:spacing w:line="201" w:lineRule="atLeast"/>
        <w:jc w:val="both"/>
        <w:rPr>
          <w:rFonts w:ascii="Arial" w:hAnsi="Arial" w:cs="Arial"/>
          <w:color w:val="000000"/>
        </w:rPr>
      </w:pPr>
      <w:r w:rsidRPr="00B43F44">
        <w:rPr>
          <w:rFonts w:ascii="Arial" w:hAnsi="Arial" w:cs="Arial"/>
          <w:color w:val="000000"/>
        </w:rPr>
        <w:t>Časový plán je orientační, doba trvání jednotlivých témat je přizpůsobována konkrétní situaci (prodlužována či zkracována).</w:t>
      </w:r>
    </w:p>
    <w:p w:rsidR="00E6528C" w:rsidRPr="00F46CF7" w:rsidRDefault="006432F4" w:rsidP="00F46CF7">
      <w:pPr>
        <w:ind w:firstLine="360"/>
        <w:jc w:val="both"/>
        <w:rPr>
          <w:rFonts w:ascii="Arial" w:hAnsi="Arial" w:cs="Arial"/>
        </w:rPr>
      </w:pPr>
      <w:r w:rsidRPr="00B43F44">
        <w:rPr>
          <w:rFonts w:ascii="Arial" w:hAnsi="Arial" w:cs="Arial"/>
          <w:bCs/>
        </w:rPr>
        <w:t>Třídní vzdělávací programy jsou uloženy v jednotlivých třídách. Při každém zpracování třídního vzdělávacího programu jsou respektovány požadavky na:</w:t>
      </w:r>
      <w:r w:rsidRPr="00B43F44">
        <w:rPr>
          <w:rFonts w:ascii="Arial" w:hAnsi="Arial" w:cs="Arial"/>
        </w:rPr>
        <w:t xml:space="preserve"> </w:t>
      </w:r>
    </w:p>
    <w:p w:rsidR="006432F4" w:rsidRDefault="006432F4" w:rsidP="006432F4">
      <w:pPr>
        <w:numPr>
          <w:ilvl w:val="0"/>
          <w:numId w:val="13"/>
        </w:numPr>
        <w:tabs>
          <w:tab w:val="left" w:pos="720"/>
        </w:tabs>
        <w:spacing w:before="28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bCs/>
          <w:szCs w:val="20"/>
        </w:rPr>
        <w:t>Rozvoj osobnosti dítěte</w:t>
      </w:r>
      <w:r>
        <w:rPr>
          <w:rFonts w:ascii="Arial" w:hAnsi="Arial" w:cs="Arial"/>
          <w:szCs w:val="20"/>
        </w:rPr>
        <w:t xml:space="preserve">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rozvíjí dítě s jeho schopnostmi a možnostmi,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vytváří dostatek podnětů k učení a radosti z něho,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lastRenderedPageBreak/>
        <w:t xml:space="preserve">posiluje sebevědomí dítěte a jeho důvěru ve vlastní schopnosti,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vytváří prostředí pro vzájemné vztahy mezi dětmi,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stimuluje rozvoj řeči,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seznamuje děti se vším, co je důležité pro život,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zdůrazňuje význam vlastních aktivit,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je připraven pomoci dětem, pokud potřebují, </w:t>
      </w:r>
    </w:p>
    <w:p w:rsidR="00E6528C" w:rsidRPr="00C900C5" w:rsidRDefault="006432F4" w:rsidP="00C900C5">
      <w:pPr>
        <w:numPr>
          <w:ilvl w:val="1"/>
          <w:numId w:val="13"/>
        </w:numPr>
        <w:tabs>
          <w:tab w:val="left" w:pos="1440"/>
        </w:tabs>
        <w:spacing w:after="280"/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vytváří prostředí pohody a radosti z prožitého dne. </w:t>
      </w:r>
    </w:p>
    <w:p w:rsidR="006432F4" w:rsidRDefault="006432F4" w:rsidP="006432F4">
      <w:pPr>
        <w:numPr>
          <w:ilvl w:val="0"/>
          <w:numId w:val="13"/>
        </w:numPr>
        <w:tabs>
          <w:tab w:val="left" w:pos="720"/>
        </w:tabs>
        <w:spacing w:before="28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bCs/>
          <w:szCs w:val="20"/>
        </w:rPr>
        <w:t>Uplatňování podílu rodičů na vzdělávání v mateřské škole</w:t>
      </w:r>
      <w:r>
        <w:rPr>
          <w:rFonts w:ascii="Arial" w:hAnsi="Arial" w:cs="Arial"/>
          <w:szCs w:val="20"/>
        </w:rPr>
        <w:t xml:space="preserve">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usiluje o partnerské vztahy s rodiči,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umožňuje rodičům účastnit se na tvorbě programu školy – názory, nápady, </w:t>
      </w:r>
      <w:proofErr w:type="gramStart"/>
      <w:r w:rsidRPr="00B43F44">
        <w:rPr>
          <w:rFonts w:ascii="Arial" w:hAnsi="Arial" w:cs="Arial"/>
        </w:rPr>
        <w:t>doplnění  apod.</w:t>
      </w:r>
      <w:proofErr w:type="gramEnd"/>
    </w:p>
    <w:p w:rsidR="00C900C5" w:rsidRPr="00F46CF7" w:rsidRDefault="006432F4" w:rsidP="00F46CF7">
      <w:pPr>
        <w:numPr>
          <w:ilvl w:val="1"/>
          <w:numId w:val="13"/>
        </w:numPr>
        <w:tabs>
          <w:tab w:val="left" w:pos="1440"/>
        </w:tabs>
        <w:spacing w:after="280"/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vede s rodiči průběžný dialog o jejich dětech. </w:t>
      </w:r>
    </w:p>
    <w:p w:rsidR="006432F4" w:rsidRDefault="006432F4" w:rsidP="006432F4">
      <w:pPr>
        <w:numPr>
          <w:ilvl w:val="0"/>
          <w:numId w:val="13"/>
        </w:numPr>
        <w:tabs>
          <w:tab w:val="left" w:pos="720"/>
        </w:tabs>
        <w:spacing w:before="28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/>
          <w:bCs/>
          <w:szCs w:val="20"/>
        </w:rPr>
        <w:t>Provádění hodnocení a využívání zjištěných informací pro další pedagogickou činnost o tom</w:t>
      </w:r>
      <w:r>
        <w:rPr>
          <w:rFonts w:ascii="Arial" w:hAnsi="Arial" w:cs="Arial"/>
          <w:szCs w:val="20"/>
        </w:rPr>
        <w:t xml:space="preserve">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jak se děti cítily,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>co se naučily,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co se povedlo, co ne a proč, 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vedeme individuální záznamy o </w:t>
      </w:r>
      <w:proofErr w:type="gramStart"/>
      <w:r w:rsidRPr="00B43F44">
        <w:rPr>
          <w:rFonts w:ascii="Arial" w:hAnsi="Arial" w:cs="Arial"/>
        </w:rPr>
        <w:t>dítěti - u</w:t>
      </w:r>
      <w:proofErr w:type="gramEnd"/>
      <w:r w:rsidRPr="00B43F44">
        <w:rPr>
          <w:rFonts w:ascii="Arial" w:hAnsi="Arial" w:cs="Arial"/>
        </w:rPr>
        <w:t xml:space="preserve"> dětí s odkladem školní</w:t>
      </w:r>
      <w:r w:rsidR="00653228">
        <w:rPr>
          <w:rFonts w:ascii="Arial" w:hAnsi="Arial" w:cs="Arial"/>
        </w:rPr>
        <w:t xml:space="preserve"> </w:t>
      </w:r>
      <w:r w:rsidRPr="00B43F44">
        <w:rPr>
          <w:rFonts w:ascii="Arial" w:hAnsi="Arial" w:cs="Arial"/>
        </w:rPr>
        <w:t>docházky, zpracováváme program pro tyto děti s hodnocením dosažených výsledků,</w:t>
      </w:r>
    </w:p>
    <w:p w:rsidR="006432F4" w:rsidRPr="00B43F44" w:rsidRDefault="006432F4" w:rsidP="006432F4">
      <w:pPr>
        <w:numPr>
          <w:ilvl w:val="1"/>
          <w:numId w:val="13"/>
        </w:numPr>
        <w:tabs>
          <w:tab w:val="left" w:pos="1440"/>
        </w:tabs>
        <w:spacing w:after="280"/>
        <w:jc w:val="both"/>
        <w:rPr>
          <w:rFonts w:ascii="Arial" w:hAnsi="Arial" w:cs="Arial"/>
        </w:rPr>
      </w:pPr>
      <w:r w:rsidRPr="00B43F44">
        <w:rPr>
          <w:rFonts w:ascii="Arial" w:hAnsi="Arial" w:cs="Arial"/>
        </w:rPr>
        <w:t xml:space="preserve">zpracováváme individuální vzdělávací plán pro nadané děti. </w:t>
      </w:r>
    </w:p>
    <w:p w:rsidR="006432F4" w:rsidRDefault="006432F4" w:rsidP="00653228">
      <w:pPr>
        <w:jc w:val="center"/>
        <w:rPr>
          <w:rFonts w:ascii="Arial" w:hAnsi="Arial" w:cs="Arial"/>
          <w:b/>
          <w:szCs w:val="20"/>
        </w:rPr>
      </w:pPr>
    </w:p>
    <w:p w:rsidR="00952D91" w:rsidRDefault="00AE2B3B">
      <w:pPr>
        <w:sectPr w:rsidR="00952D91" w:rsidSect="009A5651">
          <w:footerReference w:type="default" r:id="rId23"/>
          <w:pgSz w:w="11906" w:h="16838"/>
          <w:pgMar w:top="564" w:right="991" w:bottom="788" w:left="993" w:header="708" w:footer="732" w:gutter="0"/>
          <w:pgBorders>
            <w:top w:val="double" w:sz="1" w:space="3" w:color="0000FF"/>
            <w:left w:val="double" w:sz="1" w:space="31" w:color="0000FF"/>
            <w:bottom w:val="double" w:sz="1" w:space="11" w:color="0000FF"/>
            <w:right w:val="double" w:sz="1" w:space="31" w:color="0000FF"/>
          </w:pgBorders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8100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5E" w:rsidRDefault="006C405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Závěr:</w:t>
      </w: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Před pedagogickým kolektivem naší mateřské školy stojí celá řada konkrétních úkolů, jejichž splněním chceme dětem vytvořit co nejoptimálnější prostředí a pozitivní klima. Jsme si plně vědomi, že práce s dětmi je</w:t>
      </w:r>
      <w:r w:rsidR="00415B99">
        <w:rPr>
          <w:rFonts w:ascii="Arial" w:hAnsi="Arial" w:cs="Arial"/>
        </w:rPr>
        <w:t xml:space="preserve"> velice zavazující, dlouhodobá </w:t>
      </w:r>
      <w:r>
        <w:rPr>
          <w:rFonts w:ascii="Arial" w:hAnsi="Arial" w:cs="Arial"/>
        </w:rPr>
        <w:t>a výsledky jsou často vidět až mnohem později.</w:t>
      </w:r>
    </w:p>
    <w:p w:rsidR="006C405E" w:rsidRDefault="006C405E">
      <w:pPr>
        <w:rPr>
          <w:rFonts w:ascii="Arial" w:hAnsi="Arial" w:cs="Arial"/>
        </w:rPr>
      </w:pPr>
    </w:p>
    <w:p w:rsidR="006C405E" w:rsidRPr="002B2EE0" w:rsidRDefault="006C40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Naší snahou a odměnou jsou a</w:t>
      </w:r>
      <w:r w:rsidR="002B2EE0">
        <w:rPr>
          <w:rFonts w:ascii="Arial" w:hAnsi="Arial" w:cs="Arial"/>
          <w:b/>
        </w:rPr>
        <w:t xml:space="preserve"> budou spokojené děti i rodiče.</w:t>
      </w:r>
    </w:p>
    <w:p w:rsidR="006C405E" w:rsidRDefault="004363A5" w:rsidP="004363A5">
      <w:pPr>
        <w:pBdr>
          <w:bottom w:val="single" w:sz="4" w:space="1" w:color="000000"/>
        </w:pBdr>
        <w:tabs>
          <w:tab w:val="left" w:pos="29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C405E" w:rsidRDefault="006C405E">
      <w:pPr>
        <w:rPr>
          <w:rFonts w:ascii="Arial" w:hAnsi="Arial" w:cs="Arial"/>
        </w:rPr>
      </w:pPr>
      <w:r>
        <w:rPr>
          <w:rFonts w:ascii="Arial" w:hAnsi="Arial" w:cs="Arial"/>
        </w:rPr>
        <w:t>Šternberk 20</w:t>
      </w:r>
      <w:r w:rsidR="006432F4">
        <w:rPr>
          <w:rFonts w:ascii="Arial" w:hAnsi="Arial" w:cs="Arial"/>
        </w:rPr>
        <w:t>2</w:t>
      </w:r>
      <w:r w:rsidR="008338DC">
        <w:rPr>
          <w:rFonts w:ascii="Arial" w:hAnsi="Arial" w:cs="Arial"/>
        </w:rPr>
        <w:t>2</w:t>
      </w:r>
      <w:r w:rsidR="000A31D6">
        <w:rPr>
          <w:rFonts w:ascii="Arial" w:hAnsi="Arial" w:cs="Arial"/>
        </w:rPr>
        <w:t>–08–</w:t>
      </w:r>
      <w:r w:rsidR="00D809CE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</w:t>
      </w: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  <w:r>
        <w:rPr>
          <w:rFonts w:ascii="Arial" w:hAnsi="Arial" w:cs="Arial"/>
        </w:rPr>
        <w:t>Zpracovala: Bc. Drahomíra Soldánová, ředitelka MŠ + kolektiv pedagogických pracovnic</w:t>
      </w: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ŠVP PV byl </w:t>
      </w:r>
      <w:r w:rsidR="00CD1E3C">
        <w:rPr>
          <w:rFonts w:ascii="Arial" w:hAnsi="Arial" w:cs="Arial"/>
        </w:rPr>
        <w:t>zrevidován</w:t>
      </w:r>
      <w:r w:rsidR="00E94C36">
        <w:rPr>
          <w:rFonts w:ascii="Arial" w:hAnsi="Arial" w:cs="Arial"/>
        </w:rPr>
        <w:t xml:space="preserve"> k</w:t>
      </w:r>
      <w:r w:rsidR="00D809CE">
        <w:rPr>
          <w:rFonts w:ascii="Arial" w:hAnsi="Arial" w:cs="Arial"/>
        </w:rPr>
        <w:t>e</w:t>
      </w:r>
      <w:r w:rsidR="00E94C36">
        <w:rPr>
          <w:rFonts w:ascii="Arial" w:hAnsi="Arial" w:cs="Arial"/>
        </w:rPr>
        <w:t xml:space="preserve"> </w:t>
      </w:r>
      <w:r w:rsidR="00D809CE">
        <w:rPr>
          <w:rFonts w:ascii="Arial" w:hAnsi="Arial" w:cs="Arial"/>
        </w:rPr>
        <w:t>30</w:t>
      </w:r>
      <w:r>
        <w:rPr>
          <w:rFonts w:ascii="Arial" w:hAnsi="Arial" w:cs="Arial"/>
        </w:rPr>
        <w:t>. 8. 20</w:t>
      </w:r>
      <w:r w:rsidR="006432F4">
        <w:rPr>
          <w:rFonts w:ascii="Arial" w:hAnsi="Arial" w:cs="Arial"/>
        </w:rPr>
        <w:t>2</w:t>
      </w:r>
      <w:r w:rsidR="00F46CF7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 nabývá účinnosti dnem 0</w:t>
      </w:r>
      <w:r w:rsidR="006432F4">
        <w:rPr>
          <w:rFonts w:ascii="Arial" w:hAnsi="Arial" w:cs="Arial"/>
        </w:rPr>
        <w:t>1</w:t>
      </w:r>
      <w:r>
        <w:rPr>
          <w:rFonts w:ascii="Arial" w:hAnsi="Arial" w:cs="Arial"/>
        </w:rPr>
        <w:t>. 09. 20</w:t>
      </w:r>
      <w:r w:rsidR="006432F4">
        <w:rPr>
          <w:rFonts w:ascii="Arial" w:hAnsi="Arial" w:cs="Arial"/>
        </w:rPr>
        <w:t>2</w:t>
      </w:r>
      <w:r w:rsidR="00F46CF7">
        <w:rPr>
          <w:rFonts w:ascii="Arial" w:hAnsi="Arial" w:cs="Arial"/>
        </w:rPr>
        <w:t>2</w:t>
      </w:r>
      <w:r w:rsidR="00CD1E3C">
        <w:rPr>
          <w:rFonts w:ascii="Arial" w:hAnsi="Arial" w:cs="Arial"/>
        </w:rPr>
        <w:t xml:space="preserve"> pod </w:t>
      </w:r>
      <w:r w:rsidR="005E24E4">
        <w:rPr>
          <w:rFonts w:ascii="Arial" w:hAnsi="Arial" w:cs="Arial"/>
        </w:rPr>
        <w:br/>
      </w:r>
      <w:r w:rsidR="00CD1E3C">
        <w:rPr>
          <w:rFonts w:ascii="Arial" w:hAnsi="Arial" w:cs="Arial"/>
        </w:rPr>
        <w:t xml:space="preserve">č. j. </w:t>
      </w:r>
      <w:r w:rsidR="00CD1E3C" w:rsidRPr="00230491">
        <w:rPr>
          <w:rFonts w:ascii="Arial" w:hAnsi="Arial" w:cs="Arial"/>
          <w:color w:val="000000" w:themeColor="text1"/>
        </w:rPr>
        <w:t xml:space="preserve">MŠ </w:t>
      </w:r>
      <w:r w:rsidR="00C17B32" w:rsidRPr="00C17B32">
        <w:rPr>
          <w:rFonts w:ascii="Arial" w:hAnsi="Arial" w:cs="Arial"/>
          <w:color w:val="000000" w:themeColor="text1"/>
        </w:rPr>
        <w:t>158</w:t>
      </w:r>
      <w:r w:rsidR="00C94FE4" w:rsidRPr="00C17B32">
        <w:rPr>
          <w:rFonts w:ascii="Arial" w:hAnsi="Arial" w:cs="Arial"/>
          <w:color w:val="000000" w:themeColor="text1"/>
        </w:rPr>
        <w:t xml:space="preserve"> /</w:t>
      </w:r>
      <w:r w:rsidRPr="00C17B32">
        <w:rPr>
          <w:rFonts w:ascii="Arial" w:hAnsi="Arial" w:cs="Arial"/>
          <w:color w:val="000000" w:themeColor="text1"/>
        </w:rPr>
        <w:t xml:space="preserve"> 20</w:t>
      </w:r>
      <w:r w:rsidR="006432F4" w:rsidRPr="00C17B32">
        <w:rPr>
          <w:rFonts w:ascii="Arial" w:hAnsi="Arial" w:cs="Arial"/>
          <w:color w:val="000000" w:themeColor="text1"/>
        </w:rPr>
        <w:t>2</w:t>
      </w:r>
      <w:r w:rsidR="00F46CF7" w:rsidRPr="00C17B32">
        <w:rPr>
          <w:rFonts w:ascii="Arial" w:hAnsi="Arial" w:cs="Arial"/>
          <w:color w:val="000000" w:themeColor="text1"/>
        </w:rPr>
        <w:t>2</w:t>
      </w:r>
      <w:r w:rsidRPr="00230491">
        <w:rPr>
          <w:rFonts w:ascii="Arial" w:hAnsi="Arial" w:cs="Arial"/>
          <w:color w:val="000000" w:themeColor="text1"/>
        </w:rPr>
        <w:t xml:space="preserve">. </w:t>
      </w:r>
    </w:p>
    <w:p w:rsidR="00572245" w:rsidRDefault="00572245">
      <w:pPr>
        <w:rPr>
          <w:rFonts w:ascii="Arial" w:hAnsi="Arial" w:cs="Arial"/>
        </w:rPr>
      </w:pPr>
    </w:p>
    <w:p w:rsidR="00572245" w:rsidRDefault="00572245">
      <w:pPr>
        <w:rPr>
          <w:rFonts w:ascii="Arial" w:hAnsi="Arial" w:cs="Arial"/>
        </w:rPr>
      </w:pPr>
      <w:r w:rsidRPr="00572245">
        <w:rPr>
          <w:rFonts w:ascii="Arial" w:hAnsi="Arial" w:cs="Arial"/>
          <w:b/>
        </w:rPr>
        <w:t>Použitá literatura</w:t>
      </w:r>
      <w:r w:rsidRPr="00572245">
        <w:rPr>
          <w:rFonts w:ascii="Arial" w:hAnsi="Arial" w:cs="Arial"/>
        </w:rPr>
        <w:t xml:space="preserve"> </w:t>
      </w:r>
    </w:p>
    <w:p w:rsidR="00572245" w:rsidRDefault="005722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572245">
        <w:rPr>
          <w:rFonts w:ascii="Arial" w:hAnsi="Arial" w:cs="Arial"/>
        </w:rPr>
        <w:t>Rámcový vzdělávací program pro předškolní vzdělá</w:t>
      </w:r>
      <w:r w:rsidR="00FA3CB1">
        <w:rPr>
          <w:rFonts w:ascii="Arial" w:hAnsi="Arial" w:cs="Arial"/>
        </w:rPr>
        <w:t>vání (úplné znění k 1. září 2021). Praha: MŠMT, 2021</w:t>
      </w:r>
      <w:r w:rsidRPr="00572245">
        <w:rPr>
          <w:rFonts w:ascii="Arial" w:hAnsi="Arial" w:cs="Arial"/>
        </w:rPr>
        <w:t xml:space="preserve">. </w:t>
      </w:r>
    </w:p>
    <w:p w:rsidR="00572245" w:rsidRDefault="005722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572245">
        <w:rPr>
          <w:rFonts w:ascii="Arial" w:hAnsi="Arial" w:cs="Arial"/>
        </w:rPr>
        <w:t xml:space="preserve">Manuál k přípravě školního (třídního) vzdělávacího programu mateřské školy. </w:t>
      </w:r>
      <w:proofErr w:type="gramStart"/>
      <w:r w:rsidRPr="00572245">
        <w:rPr>
          <w:rFonts w:ascii="Arial" w:hAnsi="Arial" w:cs="Arial"/>
        </w:rPr>
        <w:t>Praha :</w:t>
      </w:r>
      <w:proofErr w:type="gramEnd"/>
      <w:r w:rsidRPr="00572245">
        <w:rPr>
          <w:rFonts w:ascii="Arial" w:hAnsi="Arial" w:cs="Arial"/>
        </w:rPr>
        <w:t xml:space="preserve"> VÚP Praha, 2005. ISBN 80-87000-01-3</w:t>
      </w:r>
      <w:r>
        <w:rPr>
          <w:rFonts w:ascii="Arial" w:hAnsi="Arial" w:cs="Arial"/>
        </w:rPr>
        <w:t>.</w:t>
      </w:r>
      <w:r w:rsidRPr="00572245">
        <w:rPr>
          <w:rFonts w:ascii="Arial" w:hAnsi="Arial" w:cs="Arial"/>
        </w:rPr>
        <w:t xml:space="preserve"> </w:t>
      </w:r>
    </w:p>
    <w:p w:rsidR="00572245" w:rsidRDefault="005722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572245">
        <w:rPr>
          <w:rFonts w:ascii="Arial" w:hAnsi="Arial" w:cs="Arial"/>
        </w:rPr>
        <w:t>Praktický průvodce třídním vzdělávacím programem mateřsk</w:t>
      </w:r>
      <w:r w:rsidR="00FA3CB1">
        <w:rPr>
          <w:rFonts w:ascii="Arial" w:hAnsi="Arial" w:cs="Arial"/>
        </w:rPr>
        <w:t>é školy. Praha</w:t>
      </w:r>
      <w:r w:rsidRPr="00572245">
        <w:rPr>
          <w:rFonts w:ascii="Arial" w:hAnsi="Arial" w:cs="Arial"/>
        </w:rPr>
        <w:t xml:space="preserve">: VÚP Praha, 2006. </w:t>
      </w:r>
    </w:p>
    <w:p w:rsidR="00572245" w:rsidRDefault="005722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572245">
        <w:rPr>
          <w:rFonts w:ascii="Arial" w:hAnsi="Arial" w:cs="Arial"/>
        </w:rPr>
        <w:t>Pedagogické hodnocení v pojetí RVP PV. Metodika pro podporu individualizace vzdělá</w:t>
      </w:r>
      <w:r w:rsidR="00FA3CB1">
        <w:rPr>
          <w:rFonts w:ascii="Arial" w:hAnsi="Arial" w:cs="Arial"/>
        </w:rPr>
        <w:t>vání v podmínkách mateřské školy. Praha</w:t>
      </w:r>
      <w:r w:rsidRPr="00572245">
        <w:rPr>
          <w:rFonts w:ascii="Arial" w:hAnsi="Arial" w:cs="Arial"/>
        </w:rPr>
        <w:t xml:space="preserve">: VÚP Praha, 2007. </w:t>
      </w:r>
    </w:p>
    <w:p w:rsidR="00572245" w:rsidRDefault="005722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572245">
        <w:rPr>
          <w:rFonts w:ascii="Arial" w:hAnsi="Arial" w:cs="Arial"/>
        </w:rPr>
        <w:t>Bednářová, Jiřina. Šmardová, Vlasta. Diagnostika dítěte předškolního věku. Co by dítě mělo u</w:t>
      </w:r>
      <w:r w:rsidR="00FA3CB1">
        <w:rPr>
          <w:rFonts w:ascii="Arial" w:hAnsi="Arial" w:cs="Arial"/>
        </w:rPr>
        <w:t>mět ve věku od 3 do 6 let. Brno</w:t>
      </w:r>
      <w:r w:rsidRPr="00572245">
        <w:rPr>
          <w:rFonts w:ascii="Arial" w:hAnsi="Arial" w:cs="Arial"/>
        </w:rPr>
        <w:t xml:space="preserve">: </w:t>
      </w:r>
      <w:proofErr w:type="spellStart"/>
      <w:r w:rsidRPr="00572245">
        <w:rPr>
          <w:rFonts w:ascii="Arial" w:hAnsi="Arial" w:cs="Arial"/>
        </w:rPr>
        <w:t>Computer</w:t>
      </w:r>
      <w:proofErr w:type="spellEnd"/>
      <w:r w:rsidRPr="00572245">
        <w:rPr>
          <w:rFonts w:ascii="Arial" w:hAnsi="Arial" w:cs="Arial"/>
        </w:rPr>
        <w:t xml:space="preserve"> </w:t>
      </w:r>
      <w:proofErr w:type="spellStart"/>
      <w:r w:rsidRPr="00572245">
        <w:rPr>
          <w:rFonts w:ascii="Arial" w:hAnsi="Arial" w:cs="Arial"/>
        </w:rPr>
        <w:t>Press</w:t>
      </w:r>
      <w:proofErr w:type="spellEnd"/>
      <w:r w:rsidRPr="00572245">
        <w:rPr>
          <w:rFonts w:ascii="Arial" w:hAnsi="Arial" w:cs="Arial"/>
        </w:rPr>
        <w:t>, 2011.</w:t>
      </w:r>
    </w:p>
    <w:p w:rsidR="00D809CE" w:rsidRDefault="00D809CE" w:rsidP="00D809CE">
      <w:pPr>
        <w:rPr>
          <w:rFonts w:ascii="Arial" w:hAnsi="Arial" w:cs="Arial"/>
        </w:rPr>
      </w:pPr>
      <w:r>
        <w:rPr>
          <w:rFonts w:ascii="Arial" w:hAnsi="Arial" w:cs="Arial"/>
        </w:rPr>
        <w:t>- V ŠVP PV jsou využity obrázky z internetové stránky „pinterest.cz“.</w:t>
      </w:r>
    </w:p>
    <w:p w:rsidR="00D809CE" w:rsidRDefault="00D809CE">
      <w:pPr>
        <w:rPr>
          <w:rFonts w:ascii="Arial" w:hAnsi="Arial" w:cs="Arial"/>
        </w:rPr>
      </w:pPr>
    </w:p>
    <w:p w:rsidR="006C405E" w:rsidRDefault="00B8162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1009015</wp:posOffset>
            </wp:positionH>
            <wp:positionV relativeFrom="paragraph">
              <wp:posOffset>164465</wp:posOffset>
            </wp:positionV>
            <wp:extent cx="5572125" cy="3983990"/>
            <wp:effectExtent l="0" t="0" r="9525" b="0"/>
            <wp:wrapTight wrapText="bothSides">
              <wp:wrapPolygon edited="0">
                <wp:start x="0" y="0"/>
                <wp:lineTo x="0" y="21483"/>
                <wp:lineTo x="21563" y="21483"/>
                <wp:lineTo x="21563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</w:rPr>
      </w:pPr>
    </w:p>
    <w:p w:rsidR="006C405E" w:rsidRDefault="006C405E">
      <w:pPr>
        <w:rPr>
          <w:rFonts w:ascii="Arial" w:hAnsi="Arial" w:cs="Arial"/>
          <w:sz w:val="36"/>
          <w:szCs w:val="36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>
      <w:pPr>
        <w:rPr>
          <w:rFonts w:ascii="Arial" w:hAnsi="Arial" w:cs="Arial"/>
          <w:szCs w:val="20"/>
        </w:rPr>
      </w:pPr>
    </w:p>
    <w:p w:rsidR="006C405E" w:rsidRDefault="006C405E"/>
    <w:p w:rsidR="006C405E" w:rsidRDefault="006C405E"/>
    <w:p w:rsidR="006C405E" w:rsidRDefault="006C405E"/>
    <w:p w:rsidR="006C405E" w:rsidRDefault="006C405E"/>
    <w:p w:rsidR="00572245" w:rsidRDefault="00572245">
      <w:pPr>
        <w:rPr>
          <w:rFonts w:ascii="Arial" w:hAnsi="Arial" w:cs="Arial"/>
          <w:b/>
          <w:sz w:val="36"/>
          <w:szCs w:val="36"/>
        </w:rPr>
      </w:pPr>
    </w:p>
    <w:p w:rsidR="00572245" w:rsidRDefault="00572245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sectPr w:rsidR="00572245" w:rsidSect="005E24E4">
      <w:footerReference w:type="default" r:id="rId25"/>
      <w:pgSz w:w="11907" w:h="16840" w:code="9"/>
      <w:pgMar w:top="567" w:right="907" w:bottom="249" w:left="1134" w:header="709" w:footer="731" w:gutter="0"/>
      <w:pgBorders>
        <w:top w:val="double" w:sz="1" w:space="3" w:color="0000FF"/>
        <w:left w:val="double" w:sz="1" w:space="31" w:color="0000FF"/>
        <w:bottom w:val="double" w:sz="1" w:space="11" w:color="0000FF"/>
        <w:right w:val="double" w:sz="1" w:space="31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C71" w:rsidRDefault="006A5C71">
      <w:r>
        <w:separator/>
      </w:r>
    </w:p>
  </w:endnote>
  <w:endnote w:type="continuationSeparator" w:id="0">
    <w:p w:rsidR="006A5C71" w:rsidRDefault="006A5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223182"/>
      <w:docPartObj>
        <w:docPartGallery w:val="Page Numbers (Bottom of Page)"/>
        <w:docPartUnique/>
      </w:docPartObj>
    </w:sdtPr>
    <w:sdtContent>
      <w:p w:rsidR="000E02EF" w:rsidRDefault="000E02E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0E02EF" w:rsidRDefault="000E02E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2EF" w:rsidRDefault="000E02EF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80</w:t>
    </w:r>
    <w:r>
      <w:fldChar w:fldCharType="end"/>
    </w:r>
  </w:p>
  <w:p w:rsidR="000E02EF" w:rsidRDefault="000E02E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C71" w:rsidRDefault="006A5C71">
      <w:r>
        <w:separator/>
      </w:r>
    </w:p>
  </w:footnote>
  <w:footnote w:type="continuationSeparator" w:id="0">
    <w:p w:rsidR="006A5C71" w:rsidRDefault="006A5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pStyle w:val="Nadpis1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77"/>
        </w:tabs>
        <w:ind w:left="777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/>
        <w:sz w:val="20"/>
      </w:rPr>
    </w:lvl>
    <w:lvl w:ilvl="1">
      <w:start w:val="3"/>
      <w:numFmt w:val="bullet"/>
      <w:lvlText w:val="-"/>
      <w:lvlJc w:val="left"/>
      <w:pPr>
        <w:tabs>
          <w:tab w:val="num" w:pos="2850"/>
        </w:tabs>
        <w:ind w:left="2850" w:hanging="360"/>
      </w:pPr>
      <w:rPr>
        <w:rFonts w:ascii="Times New Roman" w:hAnsi="Times New Roman"/>
      </w:rPr>
    </w:lvl>
    <w:lvl w:ilvl="2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/>
        <w:sz w:val="20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/>
        <w:sz w:val="20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4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/>
      </w:rPr>
    </w:lvl>
  </w:abstractNum>
  <w:abstractNum w:abstractNumId="29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/>
      </w:rPr>
    </w:lvl>
  </w:abstractNum>
  <w:abstractNum w:abstractNumId="30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2" w15:restartNumberingAfterBreak="0">
    <w:nsid w:val="00000021"/>
    <w:multiLevelType w:val="multilevel"/>
    <w:tmpl w:val="00000021"/>
    <w:name w:val="WW8Num3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34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6" w15:restartNumberingAfterBreak="0">
    <w:nsid w:val="00000025"/>
    <w:multiLevelType w:val="multi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37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8" w15:restartNumberingAfterBreak="0">
    <w:nsid w:val="00000027"/>
    <w:multiLevelType w:val="singleLevel"/>
    <w:tmpl w:val="00000027"/>
    <w:name w:val="WW8Num39"/>
    <w:lvl w:ilvl="0">
      <w:start w:val="1"/>
      <w:numFmt w:val="lowerLetter"/>
      <w:lvlText w:val="%1)"/>
      <w:lvlJc w:val="left"/>
      <w:pPr>
        <w:tabs>
          <w:tab w:val="num" w:pos="0"/>
        </w:tabs>
        <w:ind w:left="1770" w:hanging="360"/>
      </w:pPr>
    </w:lvl>
  </w:abstractNum>
  <w:abstractNum w:abstractNumId="39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40" w15:restartNumberingAfterBreak="0">
    <w:nsid w:val="00000029"/>
    <w:multiLevelType w:val="singleLevel"/>
    <w:tmpl w:val="00000029"/>
    <w:name w:val="WW8Num4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1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</w:abstractNum>
  <w:abstractNum w:abstractNumId="43" w15:restartNumberingAfterBreak="0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4" w15:restartNumberingAfterBreak="0">
    <w:nsid w:val="0000002D"/>
    <w:multiLevelType w:val="singleLevel"/>
    <w:tmpl w:val="0000002D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45" w15:restartNumberingAfterBreak="0">
    <w:nsid w:val="0000002E"/>
    <w:multiLevelType w:val="singleLevel"/>
    <w:tmpl w:val="0000002E"/>
    <w:name w:val="WW8Num4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6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7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8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49" w15:restartNumberingAfterBreak="0">
    <w:nsid w:val="00000032"/>
    <w:multiLevelType w:val="singleLevel"/>
    <w:tmpl w:val="00000032"/>
    <w:name w:val="WW8Num5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singleLevel"/>
    <w:tmpl w:val="00000033"/>
    <w:name w:val="WW8Num5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1" w15:restartNumberingAfterBreak="0">
    <w:nsid w:val="00000034"/>
    <w:multiLevelType w:val="singleLevel"/>
    <w:tmpl w:val="00000034"/>
    <w:name w:val="WW8Num52"/>
    <w:lvl w:ilvl="0">
      <w:start w:val="1"/>
      <w:numFmt w:val="bullet"/>
      <w:lvlText w:val=""/>
      <w:lvlJc w:val="left"/>
      <w:pPr>
        <w:tabs>
          <w:tab w:val="num" w:pos="0"/>
        </w:tabs>
        <w:ind w:left="1146" w:hanging="360"/>
      </w:pPr>
      <w:rPr>
        <w:rFonts w:ascii="Wingdings" w:hAnsi="Wingdings"/>
      </w:rPr>
    </w:lvl>
  </w:abstractNum>
  <w:abstractNum w:abstractNumId="52" w15:restartNumberingAfterBreak="0">
    <w:nsid w:val="00000035"/>
    <w:multiLevelType w:val="multilevel"/>
    <w:tmpl w:val="00000035"/>
    <w:name w:val="WW8Num53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Symbol" w:hAnsi="Symbo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Symbol" w:hAnsi="Symbo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Symbol" w:hAnsi="Symbo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ascii="Symbol" w:hAnsi="Symbo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Symbol" w:hAnsi="Symbol"/>
      </w:rPr>
    </w:lvl>
  </w:abstractNum>
  <w:abstractNum w:abstractNumId="53" w15:restartNumberingAfterBreak="0">
    <w:nsid w:val="00000036"/>
    <w:multiLevelType w:val="multilevel"/>
    <w:tmpl w:val="00000036"/>
    <w:name w:val="WW8Num5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4" w15:restartNumberingAfterBreak="0">
    <w:nsid w:val="00000037"/>
    <w:multiLevelType w:val="multilevel"/>
    <w:tmpl w:val="00000037"/>
    <w:name w:val="WW8Num55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5" w15:restartNumberingAfterBreak="0">
    <w:nsid w:val="00000038"/>
    <w:multiLevelType w:val="singleLevel"/>
    <w:tmpl w:val="00000038"/>
    <w:name w:val="WW8Num56"/>
    <w:lvl w:ilvl="0">
      <w:start w:val="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56" w15:restartNumberingAfterBreak="0">
    <w:nsid w:val="00000039"/>
    <w:multiLevelType w:val="multilevel"/>
    <w:tmpl w:val="00000039"/>
    <w:name w:val="WW8Num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57" w15:restartNumberingAfterBreak="0">
    <w:nsid w:val="0000003A"/>
    <w:multiLevelType w:val="singleLevel"/>
    <w:tmpl w:val="0000003A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58" w15:restartNumberingAfterBreak="0">
    <w:nsid w:val="0000003B"/>
    <w:multiLevelType w:val="singleLevel"/>
    <w:tmpl w:val="0000003B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9" w15:restartNumberingAfterBreak="0">
    <w:nsid w:val="0000003C"/>
    <w:multiLevelType w:val="multilevel"/>
    <w:tmpl w:val="0000003C"/>
    <w:name w:val="WW8Num60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60" w15:restartNumberingAfterBreak="0">
    <w:nsid w:val="0000003D"/>
    <w:multiLevelType w:val="singleLevel"/>
    <w:tmpl w:val="0000003D"/>
    <w:name w:val="WW8Num6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sz w:val="20"/>
      </w:rPr>
    </w:lvl>
  </w:abstractNum>
  <w:abstractNum w:abstractNumId="61" w15:restartNumberingAfterBreak="0">
    <w:nsid w:val="0000003E"/>
    <w:multiLevelType w:val="singleLevel"/>
    <w:tmpl w:val="0000003E"/>
    <w:name w:val="WW8Num6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2" w15:restartNumberingAfterBreak="0">
    <w:nsid w:val="0000003F"/>
    <w:multiLevelType w:val="multilevel"/>
    <w:tmpl w:val="0000003F"/>
    <w:name w:val="WW8Num63"/>
    <w:lvl w:ilvl="0">
      <w:start w:val="2"/>
      <w:numFmt w:val="decimal"/>
      <w:lvlText w:val="%1"/>
      <w:lvlJc w:val="left"/>
      <w:pPr>
        <w:tabs>
          <w:tab w:val="num" w:pos="0"/>
        </w:tabs>
        <w:ind w:left="525" w:hanging="52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25" w:hanging="525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63" w15:restartNumberingAfterBreak="0">
    <w:nsid w:val="002A74E8"/>
    <w:multiLevelType w:val="hybridMultilevel"/>
    <w:tmpl w:val="FB9651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2076C6B"/>
    <w:multiLevelType w:val="hybridMultilevel"/>
    <w:tmpl w:val="FCF4AD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2633D55"/>
    <w:multiLevelType w:val="hybridMultilevel"/>
    <w:tmpl w:val="448615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37D7901"/>
    <w:multiLevelType w:val="hybridMultilevel"/>
    <w:tmpl w:val="ED7C6C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09790751"/>
    <w:multiLevelType w:val="hybridMultilevel"/>
    <w:tmpl w:val="A67A26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0C2C2BF0"/>
    <w:multiLevelType w:val="multilevel"/>
    <w:tmpl w:val="831E7B1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69" w15:restartNumberingAfterBreak="0">
    <w:nsid w:val="0DD440C1"/>
    <w:multiLevelType w:val="hybridMultilevel"/>
    <w:tmpl w:val="26BE9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DEA0186"/>
    <w:multiLevelType w:val="hybridMultilevel"/>
    <w:tmpl w:val="99609382"/>
    <w:lvl w:ilvl="0" w:tplc="5B182DA6">
      <w:start w:val="2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1" w15:restartNumberingAfterBreak="0">
    <w:nsid w:val="0E7C697F"/>
    <w:multiLevelType w:val="hybridMultilevel"/>
    <w:tmpl w:val="E4BEEC4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0E9D48B2"/>
    <w:multiLevelType w:val="hybridMultilevel"/>
    <w:tmpl w:val="00A072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05255E6"/>
    <w:multiLevelType w:val="hybridMultilevel"/>
    <w:tmpl w:val="E2CC3C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1162454"/>
    <w:multiLevelType w:val="hybridMultilevel"/>
    <w:tmpl w:val="B4F4A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1842915"/>
    <w:multiLevelType w:val="multilevel"/>
    <w:tmpl w:val="B032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11B02E07"/>
    <w:multiLevelType w:val="hybridMultilevel"/>
    <w:tmpl w:val="09A8F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4D137CC"/>
    <w:multiLevelType w:val="hybridMultilevel"/>
    <w:tmpl w:val="A688558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5B273C3"/>
    <w:multiLevelType w:val="hybridMultilevel"/>
    <w:tmpl w:val="C3CA9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68C3576"/>
    <w:multiLevelType w:val="hybridMultilevel"/>
    <w:tmpl w:val="4A0C3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78630C4"/>
    <w:multiLevelType w:val="hybridMultilevel"/>
    <w:tmpl w:val="3488A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8745CE3"/>
    <w:multiLevelType w:val="hybridMultilevel"/>
    <w:tmpl w:val="A4FA75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B803A25"/>
    <w:multiLevelType w:val="multilevel"/>
    <w:tmpl w:val="2AFEA63C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3" w15:restartNumberingAfterBreak="0">
    <w:nsid w:val="1BEC5889"/>
    <w:multiLevelType w:val="hybridMultilevel"/>
    <w:tmpl w:val="8CE83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C51744B"/>
    <w:multiLevelType w:val="hybridMultilevel"/>
    <w:tmpl w:val="4D18F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DC0188F"/>
    <w:multiLevelType w:val="hybridMultilevel"/>
    <w:tmpl w:val="9A58C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DE74B5F"/>
    <w:multiLevelType w:val="hybridMultilevel"/>
    <w:tmpl w:val="744631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0797CF9"/>
    <w:multiLevelType w:val="hybridMultilevel"/>
    <w:tmpl w:val="7FF2E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3702DDE"/>
    <w:multiLevelType w:val="multilevel"/>
    <w:tmpl w:val="BBD449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9" w15:restartNumberingAfterBreak="0">
    <w:nsid w:val="238C5E9E"/>
    <w:multiLevelType w:val="hybridMultilevel"/>
    <w:tmpl w:val="3C527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5C946D0"/>
    <w:multiLevelType w:val="hybridMultilevel"/>
    <w:tmpl w:val="D9088AE6"/>
    <w:lvl w:ilvl="0" w:tplc="12CA489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32C6634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8230A20"/>
    <w:multiLevelType w:val="multilevel"/>
    <w:tmpl w:val="39D6173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2" w15:restartNumberingAfterBreak="0">
    <w:nsid w:val="28755425"/>
    <w:multiLevelType w:val="hybridMultilevel"/>
    <w:tmpl w:val="CA9E93C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92538D4"/>
    <w:multiLevelType w:val="multilevel"/>
    <w:tmpl w:val="A308182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4" w15:restartNumberingAfterBreak="0">
    <w:nsid w:val="2A4D156B"/>
    <w:multiLevelType w:val="hybridMultilevel"/>
    <w:tmpl w:val="A5041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BC857E1"/>
    <w:multiLevelType w:val="multilevel"/>
    <w:tmpl w:val="383485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6" w15:restartNumberingAfterBreak="0">
    <w:nsid w:val="2C4C122E"/>
    <w:multiLevelType w:val="hybridMultilevel"/>
    <w:tmpl w:val="583690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CE03840"/>
    <w:multiLevelType w:val="hybridMultilevel"/>
    <w:tmpl w:val="C0DE98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2D722657"/>
    <w:multiLevelType w:val="multilevel"/>
    <w:tmpl w:val="415AAE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9" w15:restartNumberingAfterBreak="0">
    <w:nsid w:val="2E9A11E0"/>
    <w:multiLevelType w:val="hybridMultilevel"/>
    <w:tmpl w:val="CD1409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017D12"/>
    <w:multiLevelType w:val="hybridMultilevel"/>
    <w:tmpl w:val="C616A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12F1922"/>
    <w:multiLevelType w:val="hybridMultilevel"/>
    <w:tmpl w:val="BF7EB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29235B7"/>
    <w:multiLevelType w:val="hybridMultilevel"/>
    <w:tmpl w:val="FA68EB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1D4C3C"/>
    <w:multiLevelType w:val="multilevel"/>
    <w:tmpl w:val="D68AF7A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4" w15:restartNumberingAfterBreak="0">
    <w:nsid w:val="3520443D"/>
    <w:multiLevelType w:val="multilevel"/>
    <w:tmpl w:val="B5F62D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5" w15:restartNumberingAfterBreak="0">
    <w:nsid w:val="362C7AFE"/>
    <w:multiLevelType w:val="multilevel"/>
    <w:tmpl w:val="63C01F90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6" w15:restartNumberingAfterBreak="0">
    <w:nsid w:val="37882384"/>
    <w:multiLevelType w:val="multilevel"/>
    <w:tmpl w:val="D786CFE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7" w15:restartNumberingAfterBreak="0">
    <w:nsid w:val="3B086A44"/>
    <w:multiLevelType w:val="hybridMultilevel"/>
    <w:tmpl w:val="0ED420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3C2924A8"/>
    <w:multiLevelType w:val="hybridMultilevel"/>
    <w:tmpl w:val="D81073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F0553B9"/>
    <w:multiLevelType w:val="hybridMultilevel"/>
    <w:tmpl w:val="4BC07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03E5130"/>
    <w:multiLevelType w:val="multilevel"/>
    <w:tmpl w:val="A8C61D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41D835C8"/>
    <w:multiLevelType w:val="hybridMultilevel"/>
    <w:tmpl w:val="01D81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383492C"/>
    <w:multiLevelType w:val="hybridMultilevel"/>
    <w:tmpl w:val="BD14320A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43F00217"/>
    <w:multiLevelType w:val="multilevel"/>
    <w:tmpl w:val="AE56C22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4" w15:restartNumberingAfterBreak="0">
    <w:nsid w:val="45D11E20"/>
    <w:multiLevelType w:val="hybridMultilevel"/>
    <w:tmpl w:val="406C00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46A44D06"/>
    <w:multiLevelType w:val="hybridMultilevel"/>
    <w:tmpl w:val="287CA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8053845"/>
    <w:multiLevelType w:val="hybridMultilevel"/>
    <w:tmpl w:val="2CE22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822162C"/>
    <w:multiLevelType w:val="hybridMultilevel"/>
    <w:tmpl w:val="28301DA2"/>
    <w:lvl w:ilvl="0" w:tplc="5BBA5618"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8" w15:restartNumberingAfterBreak="0">
    <w:nsid w:val="48C209EA"/>
    <w:multiLevelType w:val="hybridMultilevel"/>
    <w:tmpl w:val="E0DE26DE"/>
    <w:lvl w:ilvl="0" w:tplc="8E4A3266">
      <w:start w:val="2"/>
      <w:numFmt w:val="lowerLetter"/>
      <w:lvlText w:val="%1)"/>
      <w:lvlJc w:val="left"/>
      <w:pPr>
        <w:ind w:left="21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9" w15:restartNumberingAfterBreak="0">
    <w:nsid w:val="48D0112B"/>
    <w:multiLevelType w:val="hybridMultilevel"/>
    <w:tmpl w:val="C1E4C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AD8005A"/>
    <w:multiLevelType w:val="hybridMultilevel"/>
    <w:tmpl w:val="340C0A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B617CF1"/>
    <w:multiLevelType w:val="multilevel"/>
    <w:tmpl w:val="DF1264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2" w15:restartNumberingAfterBreak="0">
    <w:nsid w:val="4C580B8B"/>
    <w:multiLevelType w:val="hybridMultilevel"/>
    <w:tmpl w:val="04884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CDF39C7"/>
    <w:multiLevelType w:val="hybridMultilevel"/>
    <w:tmpl w:val="B192C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E625B72"/>
    <w:multiLevelType w:val="hybridMultilevel"/>
    <w:tmpl w:val="D73EE2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097012B"/>
    <w:multiLevelType w:val="multilevel"/>
    <w:tmpl w:val="BA6C66E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6" w15:restartNumberingAfterBreak="0">
    <w:nsid w:val="53342828"/>
    <w:multiLevelType w:val="multilevel"/>
    <w:tmpl w:val="A14C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34C5193"/>
    <w:multiLevelType w:val="hybridMultilevel"/>
    <w:tmpl w:val="9BDCDF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5A5693B"/>
    <w:multiLevelType w:val="singleLevel"/>
    <w:tmpl w:val="000000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9" w15:restartNumberingAfterBreak="0">
    <w:nsid w:val="5774566B"/>
    <w:multiLevelType w:val="hybridMultilevel"/>
    <w:tmpl w:val="F7EA68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7D71BE4"/>
    <w:multiLevelType w:val="hybridMultilevel"/>
    <w:tmpl w:val="7A08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8836CFF"/>
    <w:multiLevelType w:val="hybridMultilevel"/>
    <w:tmpl w:val="73BEE4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8F748E8"/>
    <w:multiLevelType w:val="hybridMultilevel"/>
    <w:tmpl w:val="7BB07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BCE2ED9"/>
    <w:multiLevelType w:val="hybridMultilevel"/>
    <w:tmpl w:val="F25407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CDB01FB"/>
    <w:multiLevelType w:val="hybridMultilevel"/>
    <w:tmpl w:val="64C44BE2"/>
    <w:lvl w:ilvl="0" w:tplc="A8D6A6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trike w:val="0"/>
        <w:dstrike w:val="0"/>
        <w:color w:val="auto"/>
        <w:u w:val="none"/>
        <w:effect w:val="none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D9F55C6"/>
    <w:multiLevelType w:val="hybridMultilevel"/>
    <w:tmpl w:val="CC2EB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E385EE1"/>
    <w:multiLevelType w:val="multilevel"/>
    <w:tmpl w:val="47E699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7" w15:restartNumberingAfterBreak="0">
    <w:nsid w:val="5F806A72"/>
    <w:multiLevelType w:val="hybridMultilevel"/>
    <w:tmpl w:val="E208ECFA"/>
    <w:lvl w:ilvl="0" w:tplc="151A080E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F9D563B"/>
    <w:multiLevelType w:val="hybridMultilevel"/>
    <w:tmpl w:val="0E403326"/>
    <w:lvl w:ilvl="0" w:tplc="A0FC54A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9" w15:restartNumberingAfterBreak="0">
    <w:nsid w:val="605326B9"/>
    <w:multiLevelType w:val="hybridMultilevel"/>
    <w:tmpl w:val="A714129E"/>
    <w:lvl w:ilvl="0" w:tplc="040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0" w15:restartNumberingAfterBreak="0">
    <w:nsid w:val="607833F4"/>
    <w:multiLevelType w:val="hybridMultilevel"/>
    <w:tmpl w:val="BA781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3B03418"/>
    <w:multiLevelType w:val="hybridMultilevel"/>
    <w:tmpl w:val="312A9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3E92600"/>
    <w:multiLevelType w:val="multilevel"/>
    <w:tmpl w:val="FFA612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3" w15:restartNumberingAfterBreak="0">
    <w:nsid w:val="646718D8"/>
    <w:multiLevelType w:val="multilevel"/>
    <w:tmpl w:val="879E29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4" w15:restartNumberingAfterBreak="0">
    <w:nsid w:val="64E0218C"/>
    <w:multiLevelType w:val="multilevel"/>
    <w:tmpl w:val="699E5518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5" w15:restartNumberingAfterBreak="0">
    <w:nsid w:val="67125CF2"/>
    <w:multiLevelType w:val="hybridMultilevel"/>
    <w:tmpl w:val="005C0188"/>
    <w:lvl w:ilvl="0" w:tplc="F420F0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7DD683F"/>
    <w:multiLevelType w:val="multilevel"/>
    <w:tmpl w:val="FE8A9C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7" w15:restartNumberingAfterBreak="0">
    <w:nsid w:val="68566DAA"/>
    <w:multiLevelType w:val="hybridMultilevel"/>
    <w:tmpl w:val="B93A6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871174E"/>
    <w:multiLevelType w:val="hybridMultilevel"/>
    <w:tmpl w:val="9CE456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BAD2C77"/>
    <w:multiLevelType w:val="hybridMultilevel"/>
    <w:tmpl w:val="13BC7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DCD18D3"/>
    <w:multiLevelType w:val="hybridMultilevel"/>
    <w:tmpl w:val="648237CA"/>
    <w:lvl w:ilvl="0" w:tplc="7E9A4C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EA325F5"/>
    <w:multiLevelType w:val="multilevel"/>
    <w:tmpl w:val="283497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2" w15:restartNumberingAfterBreak="0">
    <w:nsid w:val="6EEA6901"/>
    <w:multiLevelType w:val="hybridMultilevel"/>
    <w:tmpl w:val="748E0B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EF91028"/>
    <w:multiLevelType w:val="hybridMultilevel"/>
    <w:tmpl w:val="DDDA836E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4" w15:restartNumberingAfterBreak="0">
    <w:nsid w:val="73DB61C8"/>
    <w:multiLevelType w:val="multilevel"/>
    <w:tmpl w:val="198C5A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5" w15:restartNumberingAfterBreak="0">
    <w:nsid w:val="75285178"/>
    <w:multiLevelType w:val="multilevel"/>
    <w:tmpl w:val="7F8699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6" w15:restartNumberingAfterBreak="0">
    <w:nsid w:val="76155DAE"/>
    <w:multiLevelType w:val="hybridMultilevel"/>
    <w:tmpl w:val="68B0A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71706F2"/>
    <w:multiLevelType w:val="hybridMultilevel"/>
    <w:tmpl w:val="30B2A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7D20E2B"/>
    <w:multiLevelType w:val="hybridMultilevel"/>
    <w:tmpl w:val="DE0AAD4A"/>
    <w:lvl w:ilvl="0" w:tplc="12CA489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9C01048"/>
    <w:multiLevelType w:val="hybridMultilevel"/>
    <w:tmpl w:val="54F00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A864750"/>
    <w:multiLevelType w:val="hybridMultilevel"/>
    <w:tmpl w:val="0FE05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A957B14"/>
    <w:multiLevelType w:val="multilevel"/>
    <w:tmpl w:val="0F441E0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2" w15:restartNumberingAfterBreak="0">
    <w:nsid w:val="7B9902F3"/>
    <w:multiLevelType w:val="hybridMultilevel"/>
    <w:tmpl w:val="B21A3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D4D3911"/>
    <w:multiLevelType w:val="hybridMultilevel"/>
    <w:tmpl w:val="86DC35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D7B2540"/>
    <w:multiLevelType w:val="multilevel"/>
    <w:tmpl w:val="635671C4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2" w:hanging="1800"/>
      </w:pPr>
      <w:rPr>
        <w:rFonts w:hint="default"/>
      </w:rPr>
    </w:lvl>
  </w:abstractNum>
  <w:abstractNum w:abstractNumId="165" w15:restartNumberingAfterBreak="0">
    <w:nsid w:val="7E1531DF"/>
    <w:multiLevelType w:val="multilevel"/>
    <w:tmpl w:val="0D5E45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6" w15:restartNumberingAfterBreak="0">
    <w:nsid w:val="7E1F2F0E"/>
    <w:multiLevelType w:val="hybridMultilevel"/>
    <w:tmpl w:val="D512B4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10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17"/>
  </w:num>
  <w:num w:numId="16">
    <w:abstractNumId w:val="18"/>
  </w:num>
  <w:num w:numId="17">
    <w:abstractNumId w:val="19"/>
  </w:num>
  <w:num w:numId="18">
    <w:abstractNumId w:val="20"/>
  </w:num>
  <w:num w:numId="19">
    <w:abstractNumId w:val="22"/>
  </w:num>
  <w:num w:numId="20">
    <w:abstractNumId w:val="23"/>
  </w:num>
  <w:num w:numId="21">
    <w:abstractNumId w:val="25"/>
  </w:num>
  <w:num w:numId="22">
    <w:abstractNumId w:val="26"/>
  </w:num>
  <w:num w:numId="23">
    <w:abstractNumId w:val="27"/>
  </w:num>
  <w:num w:numId="24">
    <w:abstractNumId w:val="30"/>
  </w:num>
  <w:num w:numId="25">
    <w:abstractNumId w:val="31"/>
  </w:num>
  <w:num w:numId="26">
    <w:abstractNumId w:val="33"/>
  </w:num>
  <w:num w:numId="27">
    <w:abstractNumId w:val="34"/>
  </w:num>
  <w:num w:numId="28">
    <w:abstractNumId w:val="35"/>
  </w:num>
  <w:num w:numId="29">
    <w:abstractNumId w:val="36"/>
  </w:num>
  <w:num w:numId="30">
    <w:abstractNumId w:val="37"/>
  </w:num>
  <w:num w:numId="31">
    <w:abstractNumId w:val="39"/>
  </w:num>
  <w:num w:numId="32">
    <w:abstractNumId w:val="43"/>
  </w:num>
  <w:num w:numId="33">
    <w:abstractNumId w:val="44"/>
  </w:num>
  <w:num w:numId="34">
    <w:abstractNumId w:val="46"/>
  </w:num>
  <w:num w:numId="35">
    <w:abstractNumId w:val="47"/>
  </w:num>
  <w:num w:numId="36">
    <w:abstractNumId w:val="48"/>
  </w:num>
  <w:num w:numId="37">
    <w:abstractNumId w:val="56"/>
  </w:num>
  <w:num w:numId="38">
    <w:abstractNumId w:val="57"/>
  </w:num>
  <w:num w:numId="39">
    <w:abstractNumId w:val="58"/>
  </w:num>
  <w:num w:numId="40">
    <w:abstractNumId w:val="97"/>
  </w:num>
  <w:num w:numId="41">
    <w:abstractNumId w:val="153"/>
  </w:num>
  <w:num w:numId="42">
    <w:abstractNumId w:val="104"/>
  </w:num>
  <w:num w:numId="43">
    <w:abstractNumId w:val="123"/>
  </w:num>
  <w:num w:numId="44">
    <w:abstractNumId w:val="96"/>
  </w:num>
  <w:num w:numId="45">
    <w:abstractNumId w:val="67"/>
  </w:num>
  <w:num w:numId="46">
    <w:abstractNumId w:val="157"/>
  </w:num>
  <w:num w:numId="47">
    <w:abstractNumId w:val="65"/>
  </w:num>
  <w:num w:numId="48">
    <w:abstractNumId w:val="87"/>
  </w:num>
  <w:num w:numId="49">
    <w:abstractNumId w:val="149"/>
  </w:num>
  <w:num w:numId="50">
    <w:abstractNumId w:val="84"/>
  </w:num>
  <w:num w:numId="51">
    <w:abstractNumId w:val="132"/>
  </w:num>
  <w:num w:numId="52">
    <w:abstractNumId w:val="156"/>
  </w:num>
  <w:num w:numId="53">
    <w:abstractNumId w:val="116"/>
  </w:num>
  <w:num w:numId="54">
    <w:abstractNumId w:val="64"/>
  </w:num>
  <w:num w:numId="55">
    <w:abstractNumId w:val="78"/>
  </w:num>
  <w:num w:numId="56">
    <w:abstractNumId w:val="108"/>
  </w:num>
  <w:num w:numId="57">
    <w:abstractNumId w:val="147"/>
  </w:num>
  <w:num w:numId="58">
    <w:abstractNumId w:val="124"/>
  </w:num>
  <w:num w:numId="59">
    <w:abstractNumId w:val="89"/>
  </w:num>
  <w:num w:numId="60">
    <w:abstractNumId w:val="76"/>
  </w:num>
  <w:num w:numId="61">
    <w:abstractNumId w:val="109"/>
  </w:num>
  <w:num w:numId="62">
    <w:abstractNumId w:val="85"/>
  </w:num>
  <w:num w:numId="63">
    <w:abstractNumId w:val="162"/>
  </w:num>
  <w:num w:numId="64">
    <w:abstractNumId w:val="115"/>
  </w:num>
  <w:num w:numId="65">
    <w:abstractNumId w:val="166"/>
  </w:num>
  <w:num w:numId="66">
    <w:abstractNumId w:val="100"/>
  </w:num>
  <w:num w:numId="67">
    <w:abstractNumId w:val="83"/>
  </w:num>
  <w:num w:numId="68">
    <w:abstractNumId w:val="101"/>
  </w:num>
  <w:num w:numId="69">
    <w:abstractNumId w:val="135"/>
  </w:num>
  <w:num w:numId="70">
    <w:abstractNumId w:val="94"/>
  </w:num>
  <w:num w:numId="71">
    <w:abstractNumId w:val="79"/>
  </w:num>
  <w:num w:numId="72">
    <w:abstractNumId w:val="74"/>
  </w:num>
  <w:num w:numId="73">
    <w:abstractNumId w:val="99"/>
  </w:num>
  <w:num w:numId="74">
    <w:abstractNumId w:val="160"/>
  </w:num>
  <w:num w:numId="75">
    <w:abstractNumId w:val="130"/>
  </w:num>
  <w:num w:numId="76">
    <w:abstractNumId w:val="133"/>
  </w:num>
  <w:num w:numId="77">
    <w:abstractNumId w:val="80"/>
  </w:num>
  <w:num w:numId="78">
    <w:abstractNumId w:val="107"/>
  </w:num>
  <w:num w:numId="79">
    <w:abstractNumId w:val="129"/>
  </w:num>
  <w:num w:numId="80">
    <w:abstractNumId w:val="71"/>
  </w:num>
  <w:num w:numId="81">
    <w:abstractNumId w:val="102"/>
  </w:num>
  <w:num w:numId="82">
    <w:abstractNumId w:val="72"/>
  </w:num>
  <w:num w:numId="83">
    <w:abstractNumId w:val="141"/>
  </w:num>
  <w:num w:numId="84">
    <w:abstractNumId w:val="77"/>
  </w:num>
  <w:num w:numId="85">
    <w:abstractNumId w:val="152"/>
  </w:num>
  <w:num w:numId="86">
    <w:abstractNumId w:val="163"/>
  </w:num>
  <w:num w:numId="87">
    <w:abstractNumId w:val="92"/>
  </w:num>
  <w:num w:numId="88">
    <w:abstractNumId w:val="73"/>
  </w:num>
  <w:num w:numId="89">
    <w:abstractNumId w:val="66"/>
  </w:num>
  <w:num w:numId="90">
    <w:abstractNumId w:val="69"/>
  </w:num>
  <w:num w:numId="91">
    <w:abstractNumId w:val="63"/>
  </w:num>
  <w:num w:numId="92">
    <w:abstractNumId w:val="75"/>
  </w:num>
  <w:num w:numId="93">
    <w:abstractNumId w:val="126"/>
  </w:num>
  <w:num w:numId="94">
    <w:abstractNumId w:val="154"/>
  </w:num>
  <w:num w:numId="95">
    <w:abstractNumId w:val="142"/>
  </w:num>
  <w:num w:numId="96">
    <w:abstractNumId w:val="136"/>
  </w:num>
  <w:num w:numId="97">
    <w:abstractNumId w:val="121"/>
  </w:num>
  <w:num w:numId="98">
    <w:abstractNumId w:val="88"/>
  </w:num>
  <w:num w:numId="99">
    <w:abstractNumId w:val="98"/>
  </w:num>
  <w:num w:numId="100">
    <w:abstractNumId w:val="143"/>
  </w:num>
  <w:num w:numId="101">
    <w:abstractNumId w:val="146"/>
  </w:num>
  <w:num w:numId="102">
    <w:abstractNumId w:val="110"/>
  </w:num>
  <w:num w:numId="103">
    <w:abstractNumId w:val="95"/>
  </w:num>
  <w:num w:numId="104">
    <w:abstractNumId w:val="91"/>
  </w:num>
  <w:num w:numId="105">
    <w:abstractNumId w:val="144"/>
  </w:num>
  <w:num w:numId="106">
    <w:abstractNumId w:val="105"/>
  </w:num>
  <w:num w:numId="107">
    <w:abstractNumId w:val="113"/>
  </w:num>
  <w:num w:numId="108">
    <w:abstractNumId w:val="93"/>
  </w:num>
  <w:num w:numId="109">
    <w:abstractNumId w:val="106"/>
  </w:num>
  <w:num w:numId="110">
    <w:abstractNumId w:val="125"/>
  </w:num>
  <w:num w:numId="111">
    <w:abstractNumId w:val="82"/>
  </w:num>
  <w:num w:numId="112">
    <w:abstractNumId w:val="151"/>
  </w:num>
  <w:num w:numId="113">
    <w:abstractNumId w:val="165"/>
  </w:num>
  <w:num w:numId="114">
    <w:abstractNumId w:val="161"/>
  </w:num>
  <w:num w:numId="115">
    <w:abstractNumId w:val="103"/>
  </w:num>
  <w:num w:numId="116">
    <w:abstractNumId w:val="155"/>
  </w:num>
  <w:num w:numId="117">
    <w:abstractNumId w:val="86"/>
  </w:num>
  <w:num w:numId="118">
    <w:abstractNumId w:val="90"/>
  </w:num>
  <w:num w:numId="119">
    <w:abstractNumId w:val="131"/>
  </w:num>
  <w:num w:numId="120">
    <w:abstractNumId w:val="158"/>
  </w:num>
  <w:num w:numId="121">
    <w:abstractNumId w:val="120"/>
  </w:num>
  <w:num w:numId="122">
    <w:abstractNumId w:val="127"/>
  </w:num>
  <w:num w:numId="123">
    <w:abstractNumId w:val="148"/>
  </w:num>
  <w:num w:numId="124">
    <w:abstractNumId w:val="139"/>
  </w:num>
  <w:num w:numId="125">
    <w:abstractNumId w:val="112"/>
  </w:num>
  <w:num w:numId="126">
    <w:abstractNumId w:val="118"/>
  </w:num>
  <w:num w:numId="127">
    <w:abstractNumId w:val="70"/>
  </w:num>
  <w:num w:numId="128">
    <w:abstractNumId w:val="164"/>
  </w:num>
  <w:num w:numId="129">
    <w:abstractNumId w:val="68"/>
  </w:num>
  <w:num w:numId="130">
    <w:abstractNumId w:val="138"/>
  </w:num>
  <w:num w:numId="131">
    <w:abstractNumId w:val="117"/>
  </w:num>
  <w:num w:numId="132">
    <w:abstractNumId w:val="111"/>
  </w:num>
  <w:num w:numId="133">
    <w:abstractNumId w:val="159"/>
  </w:num>
  <w:num w:numId="134">
    <w:abstractNumId w:val="122"/>
  </w:num>
  <w:num w:numId="135">
    <w:abstractNumId w:val="1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28"/>
  </w:num>
  <w:num w:numId="137">
    <w:abstractNumId w:val="119"/>
  </w:num>
  <w:num w:numId="138">
    <w:abstractNumId w:val="134"/>
  </w:num>
  <w:num w:numId="139">
    <w:abstractNumId w:val="140"/>
  </w:num>
  <w:num w:numId="140">
    <w:abstractNumId w:val="150"/>
  </w:num>
  <w:num w:numId="141">
    <w:abstractNumId w:val="114"/>
  </w:num>
  <w:num w:numId="142">
    <w:abstractNumId w:val="81"/>
  </w:num>
  <w:num w:numId="143">
    <w:abstractNumId w:val="145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592"/>
    <w:rsid w:val="00007483"/>
    <w:rsid w:val="00020E34"/>
    <w:rsid w:val="00026990"/>
    <w:rsid w:val="00032508"/>
    <w:rsid w:val="000342FB"/>
    <w:rsid w:val="000363C5"/>
    <w:rsid w:val="0004343E"/>
    <w:rsid w:val="00047105"/>
    <w:rsid w:val="0005788E"/>
    <w:rsid w:val="000656D1"/>
    <w:rsid w:val="00070576"/>
    <w:rsid w:val="00071061"/>
    <w:rsid w:val="00072FCA"/>
    <w:rsid w:val="00077D6B"/>
    <w:rsid w:val="00080F80"/>
    <w:rsid w:val="0008617F"/>
    <w:rsid w:val="000915F8"/>
    <w:rsid w:val="000A31D6"/>
    <w:rsid w:val="000C02ED"/>
    <w:rsid w:val="000D34BA"/>
    <w:rsid w:val="000D5C02"/>
    <w:rsid w:val="000D72C7"/>
    <w:rsid w:val="000E02EF"/>
    <w:rsid w:val="00100625"/>
    <w:rsid w:val="001021DD"/>
    <w:rsid w:val="001030BA"/>
    <w:rsid w:val="00131E74"/>
    <w:rsid w:val="001368A1"/>
    <w:rsid w:val="0014069E"/>
    <w:rsid w:val="0014220F"/>
    <w:rsid w:val="00146195"/>
    <w:rsid w:val="001475FB"/>
    <w:rsid w:val="00155D2D"/>
    <w:rsid w:val="00161345"/>
    <w:rsid w:val="00163782"/>
    <w:rsid w:val="001655B5"/>
    <w:rsid w:val="00186082"/>
    <w:rsid w:val="00196BBE"/>
    <w:rsid w:val="001A0388"/>
    <w:rsid w:val="001C04A1"/>
    <w:rsid w:val="001C4E65"/>
    <w:rsid w:val="001D2C23"/>
    <w:rsid w:val="001D3304"/>
    <w:rsid w:val="001D7284"/>
    <w:rsid w:val="001E13E0"/>
    <w:rsid w:val="001E45F2"/>
    <w:rsid w:val="001E6652"/>
    <w:rsid w:val="00212A54"/>
    <w:rsid w:val="00223C9D"/>
    <w:rsid w:val="00230491"/>
    <w:rsid w:val="00235075"/>
    <w:rsid w:val="002372FD"/>
    <w:rsid w:val="0024467E"/>
    <w:rsid w:val="00246EEA"/>
    <w:rsid w:val="002726A4"/>
    <w:rsid w:val="00272735"/>
    <w:rsid w:val="002756ED"/>
    <w:rsid w:val="00276E7F"/>
    <w:rsid w:val="00291790"/>
    <w:rsid w:val="00294DFC"/>
    <w:rsid w:val="0029694F"/>
    <w:rsid w:val="002A1450"/>
    <w:rsid w:val="002B08B1"/>
    <w:rsid w:val="002B2EE0"/>
    <w:rsid w:val="002C55A4"/>
    <w:rsid w:val="002D3368"/>
    <w:rsid w:val="002D77BA"/>
    <w:rsid w:val="002E04A4"/>
    <w:rsid w:val="002F24C1"/>
    <w:rsid w:val="002F28AE"/>
    <w:rsid w:val="003204F6"/>
    <w:rsid w:val="0032082C"/>
    <w:rsid w:val="00343DEC"/>
    <w:rsid w:val="0034415D"/>
    <w:rsid w:val="00347BB6"/>
    <w:rsid w:val="00361458"/>
    <w:rsid w:val="003624B5"/>
    <w:rsid w:val="003717B7"/>
    <w:rsid w:val="00375FE1"/>
    <w:rsid w:val="00380D4A"/>
    <w:rsid w:val="003816F9"/>
    <w:rsid w:val="00382794"/>
    <w:rsid w:val="0038664F"/>
    <w:rsid w:val="0039399A"/>
    <w:rsid w:val="00397542"/>
    <w:rsid w:val="003B17C0"/>
    <w:rsid w:val="003B263B"/>
    <w:rsid w:val="003B4330"/>
    <w:rsid w:val="003D4F78"/>
    <w:rsid w:val="003E20E0"/>
    <w:rsid w:val="003F75CA"/>
    <w:rsid w:val="00400A54"/>
    <w:rsid w:val="0041250B"/>
    <w:rsid w:val="00415B99"/>
    <w:rsid w:val="00426B23"/>
    <w:rsid w:val="0043071A"/>
    <w:rsid w:val="00433200"/>
    <w:rsid w:val="004363A5"/>
    <w:rsid w:val="004436AD"/>
    <w:rsid w:val="0044579F"/>
    <w:rsid w:val="00453D48"/>
    <w:rsid w:val="004632DB"/>
    <w:rsid w:val="00464A15"/>
    <w:rsid w:val="0046560E"/>
    <w:rsid w:val="00473423"/>
    <w:rsid w:val="00474662"/>
    <w:rsid w:val="0047582F"/>
    <w:rsid w:val="004A08AF"/>
    <w:rsid w:val="004A745B"/>
    <w:rsid w:val="004B492D"/>
    <w:rsid w:val="004B4DF0"/>
    <w:rsid w:val="004C04FC"/>
    <w:rsid w:val="004C393D"/>
    <w:rsid w:val="004D61DF"/>
    <w:rsid w:val="004D6426"/>
    <w:rsid w:val="004F3A41"/>
    <w:rsid w:val="004F5222"/>
    <w:rsid w:val="004F63FF"/>
    <w:rsid w:val="00513751"/>
    <w:rsid w:val="0052079F"/>
    <w:rsid w:val="0053466E"/>
    <w:rsid w:val="005365B8"/>
    <w:rsid w:val="005408D4"/>
    <w:rsid w:val="00542AC8"/>
    <w:rsid w:val="00555C56"/>
    <w:rsid w:val="0056019A"/>
    <w:rsid w:val="00560C25"/>
    <w:rsid w:val="0056697B"/>
    <w:rsid w:val="00570176"/>
    <w:rsid w:val="00572245"/>
    <w:rsid w:val="0058491F"/>
    <w:rsid w:val="00585BCA"/>
    <w:rsid w:val="00586CB4"/>
    <w:rsid w:val="00591FA2"/>
    <w:rsid w:val="005B653D"/>
    <w:rsid w:val="005C736C"/>
    <w:rsid w:val="005D19F7"/>
    <w:rsid w:val="005E24E4"/>
    <w:rsid w:val="005E52E2"/>
    <w:rsid w:val="005F000B"/>
    <w:rsid w:val="005F1D17"/>
    <w:rsid w:val="005F4070"/>
    <w:rsid w:val="005F5A87"/>
    <w:rsid w:val="00602D7A"/>
    <w:rsid w:val="0061102F"/>
    <w:rsid w:val="0062410B"/>
    <w:rsid w:val="00630693"/>
    <w:rsid w:val="006367BF"/>
    <w:rsid w:val="0064045B"/>
    <w:rsid w:val="006432F4"/>
    <w:rsid w:val="00643592"/>
    <w:rsid w:val="00645ABA"/>
    <w:rsid w:val="00651EB8"/>
    <w:rsid w:val="00653228"/>
    <w:rsid w:val="00661019"/>
    <w:rsid w:val="00665F0F"/>
    <w:rsid w:val="00680028"/>
    <w:rsid w:val="006807E1"/>
    <w:rsid w:val="00682404"/>
    <w:rsid w:val="00682FF8"/>
    <w:rsid w:val="00685355"/>
    <w:rsid w:val="006A5C71"/>
    <w:rsid w:val="006A6D4F"/>
    <w:rsid w:val="006B73EE"/>
    <w:rsid w:val="006C405E"/>
    <w:rsid w:val="006D7402"/>
    <w:rsid w:val="006E406A"/>
    <w:rsid w:val="006F5C8A"/>
    <w:rsid w:val="006F68C9"/>
    <w:rsid w:val="00700D01"/>
    <w:rsid w:val="007019E5"/>
    <w:rsid w:val="0071060A"/>
    <w:rsid w:val="007137F8"/>
    <w:rsid w:val="0071450B"/>
    <w:rsid w:val="00715073"/>
    <w:rsid w:val="007170E8"/>
    <w:rsid w:val="00723D4F"/>
    <w:rsid w:val="00745424"/>
    <w:rsid w:val="0076014A"/>
    <w:rsid w:val="007617D7"/>
    <w:rsid w:val="00764F7E"/>
    <w:rsid w:val="00765B19"/>
    <w:rsid w:val="00773058"/>
    <w:rsid w:val="007824CB"/>
    <w:rsid w:val="00790EAE"/>
    <w:rsid w:val="007941EE"/>
    <w:rsid w:val="007955CF"/>
    <w:rsid w:val="007A6257"/>
    <w:rsid w:val="007A6AC0"/>
    <w:rsid w:val="007A7B02"/>
    <w:rsid w:val="007B3E0D"/>
    <w:rsid w:val="007B67BD"/>
    <w:rsid w:val="007C1604"/>
    <w:rsid w:val="007E4E98"/>
    <w:rsid w:val="007F1F6F"/>
    <w:rsid w:val="007F573B"/>
    <w:rsid w:val="007F748E"/>
    <w:rsid w:val="008105A2"/>
    <w:rsid w:val="00813291"/>
    <w:rsid w:val="008133D0"/>
    <w:rsid w:val="00814993"/>
    <w:rsid w:val="00831072"/>
    <w:rsid w:val="00832B95"/>
    <w:rsid w:val="008338DC"/>
    <w:rsid w:val="0083424C"/>
    <w:rsid w:val="00844547"/>
    <w:rsid w:val="008646B0"/>
    <w:rsid w:val="00867816"/>
    <w:rsid w:val="00876B2A"/>
    <w:rsid w:val="00886EE0"/>
    <w:rsid w:val="008B7594"/>
    <w:rsid w:val="008C16E7"/>
    <w:rsid w:val="008C5CBF"/>
    <w:rsid w:val="008D2F09"/>
    <w:rsid w:val="008D2F26"/>
    <w:rsid w:val="008F1F2C"/>
    <w:rsid w:val="008F44E8"/>
    <w:rsid w:val="008F5087"/>
    <w:rsid w:val="008F5A80"/>
    <w:rsid w:val="008F5C64"/>
    <w:rsid w:val="00904CC1"/>
    <w:rsid w:val="0091636C"/>
    <w:rsid w:val="0092521D"/>
    <w:rsid w:val="00942F7F"/>
    <w:rsid w:val="009472A2"/>
    <w:rsid w:val="00952D91"/>
    <w:rsid w:val="00952F3A"/>
    <w:rsid w:val="009553DF"/>
    <w:rsid w:val="00970D0A"/>
    <w:rsid w:val="0097305B"/>
    <w:rsid w:val="009741A5"/>
    <w:rsid w:val="009773F7"/>
    <w:rsid w:val="0099156B"/>
    <w:rsid w:val="009935DA"/>
    <w:rsid w:val="009A5651"/>
    <w:rsid w:val="009A69F2"/>
    <w:rsid w:val="009A743E"/>
    <w:rsid w:val="009B1A56"/>
    <w:rsid w:val="009C1356"/>
    <w:rsid w:val="009C3B38"/>
    <w:rsid w:val="009D1749"/>
    <w:rsid w:val="009E4E02"/>
    <w:rsid w:val="00A03929"/>
    <w:rsid w:val="00A114A9"/>
    <w:rsid w:val="00A1173F"/>
    <w:rsid w:val="00A23655"/>
    <w:rsid w:val="00A25354"/>
    <w:rsid w:val="00A300E8"/>
    <w:rsid w:val="00A40437"/>
    <w:rsid w:val="00A50C41"/>
    <w:rsid w:val="00A52D1A"/>
    <w:rsid w:val="00A60C74"/>
    <w:rsid w:val="00A617A3"/>
    <w:rsid w:val="00A7339E"/>
    <w:rsid w:val="00A84B1A"/>
    <w:rsid w:val="00A87CE6"/>
    <w:rsid w:val="00AB4702"/>
    <w:rsid w:val="00AB5DF1"/>
    <w:rsid w:val="00AC47FB"/>
    <w:rsid w:val="00AD37DB"/>
    <w:rsid w:val="00AD5CD0"/>
    <w:rsid w:val="00AD6D0B"/>
    <w:rsid w:val="00AE2B3B"/>
    <w:rsid w:val="00AE4B34"/>
    <w:rsid w:val="00B0240F"/>
    <w:rsid w:val="00B16C2D"/>
    <w:rsid w:val="00B32743"/>
    <w:rsid w:val="00B37698"/>
    <w:rsid w:val="00B43866"/>
    <w:rsid w:val="00B43F44"/>
    <w:rsid w:val="00B50025"/>
    <w:rsid w:val="00B5416F"/>
    <w:rsid w:val="00B569FB"/>
    <w:rsid w:val="00B66846"/>
    <w:rsid w:val="00B700BF"/>
    <w:rsid w:val="00B77915"/>
    <w:rsid w:val="00B77919"/>
    <w:rsid w:val="00B81624"/>
    <w:rsid w:val="00B83241"/>
    <w:rsid w:val="00B90631"/>
    <w:rsid w:val="00BB52E0"/>
    <w:rsid w:val="00BC17AB"/>
    <w:rsid w:val="00BC4B34"/>
    <w:rsid w:val="00BC55A9"/>
    <w:rsid w:val="00BC5FA1"/>
    <w:rsid w:val="00BD627F"/>
    <w:rsid w:val="00BE0388"/>
    <w:rsid w:val="00BE7023"/>
    <w:rsid w:val="00C01D18"/>
    <w:rsid w:val="00C03BAB"/>
    <w:rsid w:val="00C1151F"/>
    <w:rsid w:val="00C17B32"/>
    <w:rsid w:val="00C239F3"/>
    <w:rsid w:val="00C41BE0"/>
    <w:rsid w:val="00C60DB0"/>
    <w:rsid w:val="00C67174"/>
    <w:rsid w:val="00C73CB7"/>
    <w:rsid w:val="00C84984"/>
    <w:rsid w:val="00C8701B"/>
    <w:rsid w:val="00C900C5"/>
    <w:rsid w:val="00C94FE4"/>
    <w:rsid w:val="00CA0E7D"/>
    <w:rsid w:val="00CA17DF"/>
    <w:rsid w:val="00CC3A86"/>
    <w:rsid w:val="00CC4458"/>
    <w:rsid w:val="00CC45B8"/>
    <w:rsid w:val="00CD1E3C"/>
    <w:rsid w:val="00CD4C5C"/>
    <w:rsid w:val="00CD7626"/>
    <w:rsid w:val="00CE0E20"/>
    <w:rsid w:val="00CE14FC"/>
    <w:rsid w:val="00CF4190"/>
    <w:rsid w:val="00D00150"/>
    <w:rsid w:val="00D121B1"/>
    <w:rsid w:val="00D15C68"/>
    <w:rsid w:val="00D16651"/>
    <w:rsid w:val="00D22B8F"/>
    <w:rsid w:val="00D34387"/>
    <w:rsid w:val="00D46E58"/>
    <w:rsid w:val="00D50157"/>
    <w:rsid w:val="00D50480"/>
    <w:rsid w:val="00D52A23"/>
    <w:rsid w:val="00D53C5E"/>
    <w:rsid w:val="00D661EE"/>
    <w:rsid w:val="00D809CE"/>
    <w:rsid w:val="00D92B1F"/>
    <w:rsid w:val="00D949ED"/>
    <w:rsid w:val="00D97783"/>
    <w:rsid w:val="00DA25B5"/>
    <w:rsid w:val="00DB5CD1"/>
    <w:rsid w:val="00DD37A4"/>
    <w:rsid w:val="00DD467E"/>
    <w:rsid w:val="00DF5C3D"/>
    <w:rsid w:val="00DF7500"/>
    <w:rsid w:val="00E03E1A"/>
    <w:rsid w:val="00E07CB2"/>
    <w:rsid w:val="00E2201C"/>
    <w:rsid w:val="00E27D27"/>
    <w:rsid w:val="00E37A79"/>
    <w:rsid w:val="00E55A55"/>
    <w:rsid w:val="00E57AAA"/>
    <w:rsid w:val="00E607D0"/>
    <w:rsid w:val="00E6528C"/>
    <w:rsid w:val="00E6529F"/>
    <w:rsid w:val="00E65FD8"/>
    <w:rsid w:val="00E7144B"/>
    <w:rsid w:val="00E72DE3"/>
    <w:rsid w:val="00E77B92"/>
    <w:rsid w:val="00E87C78"/>
    <w:rsid w:val="00E94C36"/>
    <w:rsid w:val="00EA12C7"/>
    <w:rsid w:val="00EA1BA1"/>
    <w:rsid w:val="00EC09EE"/>
    <w:rsid w:val="00EC3BAF"/>
    <w:rsid w:val="00EC6C42"/>
    <w:rsid w:val="00EC7402"/>
    <w:rsid w:val="00ED399B"/>
    <w:rsid w:val="00EE6E09"/>
    <w:rsid w:val="00F132AA"/>
    <w:rsid w:val="00F17E6E"/>
    <w:rsid w:val="00F3219B"/>
    <w:rsid w:val="00F46CF7"/>
    <w:rsid w:val="00F63D12"/>
    <w:rsid w:val="00F9074C"/>
    <w:rsid w:val="00F94255"/>
    <w:rsid w:val="00F9584C"/>
    <w:rsid w:val="00FA3CB1"/>
    <w:rsid w:val="00FA5ED2"/>
    <w:rsid w:val="00FE3D64"/>
    <w:rsid w:val="00FE5632"/>
    <w:rsid w:val="00FF2E12"/>
    <w:rsid w:val="00F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41F0E41"/>
  <w15:docId w15:val="{EA3C46C1-479F-4553-A75B-AACD761E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after="240"/>
      <w:outlineLvl w:val="0"/>
    </w:pPr>
    <w:rPr>
      <w:rFonts w:ascii="Arial" w:hAnsi="Arial" w:cs="Arial"/>
      <w:b/>
      <w:bCs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qFormat/>
    <w:rsid w:val="00E55A55"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uppressAutoHyphens w:val="0"/>
      <w:jc w:val="center"/>
      <w:outlineLvl w:val="6"/>
    </w:pPr>
    <w:rPr>
      <w:b/>
      <w:sz w:val="52"/>
      <w:szCs w:val="52"/>
      <w:lang w:eastAsia="cs-CZ"/>
    </w:rPr>
  </w:style>
  <w:style w:type="paragraph" w:styleId="Nadpis8">
    <w:name w:val="heading 8"/>
    <w:basedOn w:val="Normln"/>
    <w:next w:val="Normln"/>
    <w:link w:val="Nadpis8Char"/>
    <w:unhideWhenUsed/>
    <w:qFormat/>
    <w:rsid w:val="0083424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Arial" w:hAnsi="Aria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  <w:sz w:val="20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  <w:sz w:val="20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4z0">
    <w:name w:val="WW8Num14z0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  <w:sz w:val="20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  <w:sz w:val="20"/>
    </w:rPr>
  </w:style>
  <w:style w:type="character" w:customStyle="1" w:styleId="WW8Num20z1">
    <w:name w:val="WW8Num20z1"/>
    <w:rPr>
      <w:rFonts w:ascii="Symbol" w:hAnsi="Symbol"/>
    </w:rPr>
  </w:style>
  <w:style w:type="character" w:customStyle="1" w:styleId="WW8Num20z4">
    <w:name w:val="WW8Num20z4"/>
    <w:rPr>
      <w:rFonts w:ascii="Courier New" w:hAnsi="Courier New" w:cs="Courier New"/>
    </w:rPr>
  </w:style>
  <w:style w:type="character" w:customStyle="1" w:styleId="WW8Num20z5">
    <w:name w:val="WW8Num20z5"/>
    <w:rPr>
      <w:rFonts w:ascii="Wingdings" w:hAnsi="Wingdings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Wingdings" w:hAnsi="Wingdings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b/>
    </w:rPr>
  </w:style>
  <w:style w:type="character" w:customStyle="1" w:styleId="WW8Num24z0">
    <w:name w:val="WW8Num24z0"/>
    <w:rPr>
      <w:rFonts w:ascii="Times New Roman" w:eastAsia="Times New Roman" w:hAnsi="Times New Roman" w:cs="Times New Roman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6z0">
    <w:name w:val="WW8Num26z0"/>
    <w:rPr>
      <w:rFonts w:ascii="Symbol" w:hAnsi="Symbol"/>
      <w:sz w:val="20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Symbol" w:hAnsi="Symbol"/>
      <w:sz w:val="20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40z0">
    <w:name w:val="WW8Num40z0"/>
    <w:rPr>
      <w:rFonts w:ascii="Symbol" w:hAnsi="Symbol"/>
      <w:sz w:val="20"/>
    </w:rPr>
  </w:style>
  <w:style w:type="character" w:customStyle="1" w:styleId="WW8Num41z0">
    <w:name w:val="WW8Num41z0"/>
    <w:rPr>
      <w:rFonts w:ascii="Arial" w:hAnsi="Arial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3z0">
    <w:name w:val="WW8Num43z0"/>
    <w:rPr>
      <w:rFonts w:ascii="Symbol" w:hAnsi="Symbol"/>
      <w:sz w:val="20"/>
    </w:rPr>
  </w:style>
  <w:style w:type="character" w:customStyle="1" w:styleId="WW8Num44z0">
    <w:name w:val="WW8Num44z0"/>
    <w:rPr>
      <w:rFonts w:ascii="Wingdings" w:hAnsi="Wingdings"/>
    </w:rPr>
  </w:style>
  <w:style w:type="character" w:customStyle="1" w:styleId="WW8Num45z0">
    <w:name w:val="WW8Num45z0"/>
    <w:rPr>
      <w:rFonts w:ascii="Symbol" w:hAnsi="Symbol"/>
      <w:sz w:val="20"/>
    </w:rPr>
  </w:style>
  <w:style w:type="character" w:customStyle="1" w:styleId="WW8Num46z0">
    <w:name w:val="WW8Num46z0"/>
    <w:rPr>
      <w:rFonts w:ascii="Symbol" w:hAnsi="Symbol"/>
    </w:rPr>
  </w:style>
  <w:style w:type="character" w:customStyle="1" w:styleId="WW8Num47z0">
    <w:name w:val="WW8Num47z0"/>
    <w:rPr>
      <w:rFonts w:ascii="Symbol" w:hAnsi="Symbol"/>
    </w:rPr>
  </w:style>
  <w:style w:type="character" w:customStyle="1" w:styleId="WW8Num48z0">
    <w:name w:val="WW8Num48z0"/>
    <w:rPr>
      <w:rFonts w:ascii="Wingdings" w:hAnsi="Wingdings"/>
    </w:rPr>
  </w:style>
  <w:style w:type="character" w:customStyle="1" w:styleId="WW8Num49z0">
    <w:name w:val="WW8Num49z0"/>
    <w:rPr>
      <w:rFonts w:ascii="Symbol" w:hAnsi="Symbol"/>
      <w:sz w:val="20"/>
    </w:rPr>
  </w:style>
  <w:style w:type="character" w:customStyle="1" w:styleId="WW8Num50z0">
    <w:name w:val="WW8Num50z0"/>
    <w:rPr>
      <w:rFonts w:ascii="Arial" w:hAnsi="Arial"/>
    </w:rPr>
  </w:style>
  <w:style w:type="character" w:customStyle="1" w:styleId="WW8Num51z0">
    <w:name w:val="WW8Num51z0"/>
    <w:rPr>
      <w:rFonts w:ascii="Symbol" w:hAnsi="Symbol"/>
    </w:rPr>
  </w:style>
  <w:style w:type="character" w:customStyle="1" w:styleId="WW8Num52z0">
    <w:name w:val="WW8Num52z0"/>
    <w:rPr>
      <w:rFonts w:ascii="Symbol" w:hAnsi="Symbol"/>
    </w:rPr>
  </w:style>
  <w:style w:type="character" w:customStyle="1" w:styleId="WW8Num53z0">
    <w:name w:val="WW8Num53z0"/>
    <w:rPr>
      <w:rFonts w:ascii="Symbol" w:hAnsi="Symbol"/>
    </w:rPr>
  </w:style>
  <w:style w:type="character" w:customStyle="1" w:styleId="WW8Num56z0">
    <w:name w:val="WW8Num56z0"/>
    <w:rPr>
      <w:rFonts w:ascii="Symbol" w:hAnsi="Symbol"/>
    </w:rPr>
  </w:style>
  <w:style w:type="character" w:customStyle="1" w:styleId="WW8Num57z0">
    <w:name w:val="WW8Num57z0"/>
    <w:rPr>
      <w:rFonts w:ascii="Symbol" w:hAnsi="Symbol"/>
    </w:rPr>
  </w:style>
  <w:style w:type="character" w:customStyle="1" w:styleId="WW8Num58z0">
    <w:name w:val="WW8Num58z0"/>
    <w:rPr>
      <w:rFonts w:ascii="Symbol" w:hAnsi="Symbol"/>
      <w:sz w:val="20"/>
    </w:rPr>
  </w:style>
  <w:style w:type="character" w:customStyle="1" w:styleId="WW8Num59z0">
    <w:name w:val="WW8Num59z0"/>
    <w:rPr>
      <w:rFonts w:ascii="Courier New" w:hAnsi="Courier New"/>
    </w:rPr>
  </w:style>
  <w:style w:type="character" w:customStyle="1" w:styleId="WW8Num61z0">
    <w:name w:val="WW8Num61z0"/>
    <w:rPr>
      <w:rFonts w:ascii="Symbol" w:hAnsi="Symbol"/>
      <w:sz w:val="20"/>
    </w:rPr>
  </w:style>
  <w:style w:type="character" w:customStyle="1" w:styleId="WW8Num62z0">
    <w:name w:val="WW8Num62z0"/>
    <w:rPr>
      <w:rFonts w:ascii="Arial" w:hAnsi="Arial"/>
    </w:rPr>
  </w:style>
  <w:style w:type="character" w:customStyle="1" w:styleId="Absatz-Standardschriftart">
    <w:name w:val="Absatz-Standardschriftart"/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/>
      <w:sz w:val="20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2z4">
    <w:name w:val="WW8Num12z4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4">
    <w:name w:val="WW8Num24z4"/>
    <w:rPr>
      <w:rFonts w:ascii="Courier New" w:hAnsi="Courier New" w:cs="Courier New"/>
    </w:rPr>
  </w:style>
  <w:style w:type="character" w:customStyle="1" w:styleId="WW8Num24z5">
    <w:name w:val="WW8Num24z5"/>
    <w:rPr>
      <w:rFonts w:ascii="Wingdings" w:hAnsi="Wingdings"/>
    </w:rPr>
  </w:style>
  <w:style w:type="character" w:customStyle="1" w:styleId="WW8Num27z1">
    <w:name w:val="WW8Num27z1"/>
    <w:rPr>
      <w:rFonts w:ascii="Courier New" w:hAnsi="Courier New"/>
      <w:sz w:val="20"/>
    </w:rPr>
  </w:style>
  <w:style w:type="character" w:customStyle="1" w:styleId="WW8Num27z2">
    <w:name w:val="WW8Num27z2"/>
    <w:rPr>
      <w:rFonts w:ascii="Wingdings" w:hAnsi="Wingdings"/>
      <w:sz w:val="20"/>
    </w:rPr>
  </w:style>
  <w:style w:type="character" w:customStyle="1" w:styleId="WW8Num31z0">
    <w:name w:val="WW8Num31z0"/>
    <w:rPr>
      <w:rFonts w:ascii="Symbol" w:hAnsi="Symbol"/>
      <w:sz w:val="20"/>
    </w:rPr>
  </w:style>
  <w:style w:type="character" w:customStyle="1" w:styleId="WW8Num32z0">
    <w:name w:val="WW8Num32z0"/>
    <w:rPr>
      <w:rFonts w:ascii="Symbol" w:hAnsi="Symbol"/>
      <w:sz w:val="20"/>
    </w:rPr>
  </w:style>
  <w:style w:type="character" w:customStyle="1" w:styleId="WW8Num35z0">
    <w:name w:val="WW8Num35z0"/>
    <w:rPr>
      <w:rFonts w:ascii="Symbol" w:hAnsi="Symbol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40z1">
    <w:name w:val="WW8Num40z1"/>
    <w:rPr>
      <w:rFonts w:ascii="Courier New" w:hAnsi="Courier New"/>
      <w:sz w:val="20"/>
    </w:rPr>
  </w:style>
  <w:style w:type="character" w:customStyle="1" w:styleId="WW8Num40z2">
    <w:name w:val="WW8Num40z2"/>
    <w:rPr>
      <w:rFonts w:ascii="Wingdings" w:hAnsi="Wingdings"/>
      <w:sz w:val="20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54z0">
    <w:name w:val="WW8Num54z0"/>
    <w:rPr>
      <w:rFonts w:ascii="Times New Roman" w:eastAsia="Times New Roman" w:hAnsi="Times New Roman" w:cs="Times New Roman"/>
    </w:rPr>
  </w:style>
  <w:style w:type="character" w:customStyle="1" w:styleId="WW8Num55z0">
    <w:name w:val="WW8Num55z0"/>
    <w:rPr>
      <w:rFonts w:ascii="Courier New" w:hAnsi="Courier New"/>
    </w:rPr>
  </w:style>
  <w:style w:type="character" w:customStyle="1" w:styleId="WW8Num60z0">
    <w:name w:val="WW8Num60z0"/>
    <w:rPr>
      <w:rFonts w:ascii="Symbol" w:hAnsi="Symbol"/>
    </w:rPr>
  </w:style>
  <w:style w:type="character" w:customStyle="1" w:styleId="WW8Num63z0">
    <w:name w:val="WW8Num63z0"/>
    <w:rPr>
      <w:rFonts w:ascii="Symbol" w:hAnsi="Symbol"/>
      <w:sz w:val="20"/>
    </w:rPr>
  </w:style>
  <w:style w:type="character" w:customStyle="1" w:styleId="WW8Num64z0">
    <w:name w:val="WW8Num64z0"/>
    <w:rPr>
      <w:rFonts w:ascii="Times New Roman" w:eastAsia="Times New Roman" w:hAnsi="Times New Roman" w:cs="Times New Roman"/>
    </w:rPr>
  </w:style>
  <w:style w:type="character" w:customStyle="1" w:styleId="WW8Num65z0">
    <w:name w:val="WW8Num65z0"/>
    <w:rPr>
      <w:rFonts w:ascii="Symbol" w:hAnsi="Symbol"/>
    </w:rPr>
  </w:style>
  <w:style w:type="character" w:customStyle="1" w:styleId="WW8Num65z1">
    <w:name w:val="WW8Num65z1"/>
    <w:rPr>
      <w:rFonts w:ascii="Courier New" w:hAnsi="Courier New" w:cs="Courier New"/>
    </w:rPr>
  </w:style>
  <w:style w:type="character" w:customStyle="1" w:styleId="WW8Num65z2">
    <w:name w:val="WW8Num65z2"/>
    <w:rPr>
      <w:rFonts w:ascii="Wingdings" w:hAnsi="Wingdings"/>
    </w:rPr>
  </w:style>
  <w:style w:type="character" w:customStyle="1" w:styleId="WW8Num67z0">
    <w:name w:val="WW8Num67z0"/>
    <w:rPr>
      <w:rFonts w:ascii="Courier New" w:hAnsi="Courier New" w:cs="Courier New"/>
    </w:rPr>
  </w:style>
  <w:style w:type="character" w:customStyle="1" w:styleId="WW8Num67z1">
    <w:name w:val="WW8Num67z1"/>
    <w:rPr>
      <w:rFonts w:ascii="Symbol" w:hAnsi="Symbol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8z0">
    <w:name w:val="WW8Num68z0"/>
    <w:rPr>
      <w:rFonts w:ascii="Wingdings" w:hAnsi="Wingdings"/>
    </w:rPr>
  </w:style>
  <w:style w:type="character" w:customStyle="1" w:styleId="WW8Num68z1">
    <w:name w:val="WW8Num68z1"/>
    <w:rPr>
      <w:rFonts w:ascii="Symbol" w:hAnsi="Symbol"/>
    </w:rPr>
  </w:style>
  <w:style w:type="character" w:customStyle="1" w:styleId="WW8Num68z3">
    <w:name w:val="WW8Num68z3"/>
    <w:rPr>
      <w:rFonts w:ascii="Symbol" w:hAnsi="Symbol"/>
    </w:rPr>
  </w:style>
  <w:style w:type="character" w:customStyle="1" w:styleId="WW8Num69z0">
    <w:name w:val="WW8Num69z0"/>
    <w:rPr>
      <w:rFonts w:ascii="Wingdings" w:hAnsi="Wingdings"/>
    </w:rPr>
  </w:style>
  <w:style w:type="character" w:customStyle="1" w:styleId="WW8Num69z1">
    <w:name w:val="WW8Num69z1"/>
    <w:rPr>
      <w:rFonts w:ascii="Courier New" w:hAnsi="Courier New" w:cs="Courier New"/>
    </w:rPr>
  </w:style>
  <w:style w:type="character" w:customStyle="1" w:styleId="WW8Num69z3">
    <w:name w:val="WW8Num69z3"/>
    <w:rPr>
      <w:rFonts w:ascii="Symbol" w:hAnsi="Symbol"/>
    </w:rPr>
  </w:style>
  <w:style w:type="character" w:customStyle="1" w:styleId="WW8Num70z0">
    <w:name w:val="WW8Num70z0"/>
    <w:rPr>
      <w:rFonts w:ascii="Times New Roman" w:eastAsia="Times New Roman" w:hAnsi="Times New Roman" w:cs="Times New Roman"/>
    </w:rPr>
  </w:style>
  <w:style w:type="character" w:customStyle="1" w:styleId="WW8Num70z1">
    <w:name w:val="WW8Num70z1"/>
    <w:rPr>
      <w:rFonts w:ascii="Courier New" w:hAnsi="Courier New"/>
    </w:rPr>
  </w:style>
  <w:style w:type="character" w:customStyle="1" w:styleId="WW8Num70z3">
    <w:name w:val="WW8Num70z3"/>
    <w:rPr>
      <w:rFonts w:ascii="Symbol" w:hAnsi="Symbol"/>
    </w:rPr>
  </w:style>
  <w:style w:type="character" w:customStyle="1" w:styleId="WW8Num71z0">
    <w:name w:val="WW8Num71z0"/>
    <w:rPr>
      <w:rFonts w:ascii="Times New Roman" w:eastAsia="Times New Roman" w:hAnsi="Times New Roman" w:cs="Times New Roman"/>
    </w:rPr>
  </w:style>
  <w:style w:type="character" w:customStyle="1" w:styleId="WW8Num71z1">
    <w:name w:val="WW8Num71z1"/>
    <w:rPr>
      <w:rFonts w:ascii="Courier New" w:hAnsi="Courier New"/>
    </w:rPr>
  </w:style>
  <w:style w:type="character" w:customStyle="1" w:styleId="WW8Num71z2">
    <w:name w:val="WW8Num71z2"/>
    <w:rPr>
      <w:rFonts w:ascii="Wingdings" w:hAnsi="Wingdings"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2z1">
    <w:name w:val="WW8Num72z1"/>
    <w:rPr>
      <w:rFonts w:ascii="Courier New" w:hAnsi="Courier New" w:cs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3z0">
    <w:name w:val="WW8Num73z0"/>
    <w:rPr>
      <w:rFonts w:ascii="Wingdings" w:hAnsi="Wingdings"/>
    </w:rPr>
  </w:style>
  <w:style w:type="character" w:customStyle="1" w:styleId="WW8Num73z1">
    <w:name w:val="WW8Num73z1"/>
    <w:rPr>
      <w:rFonts w:ascii="Courier New" w:hAnsi="Courier New" w:cs="Courier New"/>
    </w:rPr>
  </w:style>
  <w:style w:type="character" w:customStyle="1" w:styleId="WW8Num73z3">
    <w:name w:val="WW8Num73z3"/>
    <w:rPr>
      <w:rFonts w:ascii="Symbol" w:hAnsi="Symbol"/>
    </w:rPr>
  </w:style>
  <w:style w:type="character" w:customStyle="1" w:styleId="WW8Num74z0">
    <w:name w:val="WW8Num74z0"/>
    <w:rPr>
      <w:rFonts w:ascii="Symbol" w:hAnsi="Symbol"/>
    </w:rPr>
  </w:style>
  <w:style w:type="character" w:customStyle="1" w:styleId="WW8Num74z1">
    <w:name w:val="WW8Num74z1"/>
    <w:rPr>
      <w:rFonts w:ascii="Courier New" w:hAnsi="Courier New" w:cs="Courier New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5z0">
    <w:name w:val="WW8Num75z0"/>
    <w:rPr>
      <w:rFonts w:ascii="Symbol" w:hAnsi="Symbol"/>
    </w:rPr>
  </w:style>
  <w:style w:type="character" w:customStyle="1" w:styleId="WW8Num75z1">
    <w:name w:val="WW8Num75z1"/>
    <w:rPr>
      <w:rFonts w:ascii="Courier New" w:hAnsi="Courier New" w:cs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6z0">
    <w:name w:val="WW8Num76z0"/>
    <w:rPr>
      <w:rFonts w:ascii="Symbol" w:hAnsi="Symbol"/>
    </w:rPr>
  </w:style>
  <w:style w:type="character" w:customStyle="1" w:styleId="WW8Num76z1">
    <w:name w:val="WW8Num76z1"/>
    <w:rPr>
      <w:rFonts w:ascii="Courier New" w:hAnsi="Courier New" w:cs="Courier New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7z0">
    <w:name w:val="WW8Num77z0"/>
    <w:rPr>
      <w:rFonts w:ascii="Wingdings" w:hAnsi="Wingdings"/>
    </w:rPr>
  </w:style>
  <w:style w:type="character" w:customStyle="1" w:styleId="WW8Num77z1">
    <w:name w:val="WW8Num77z1"/>
    <w:rPr>
      <w:rFonts w:ascii="Courier New" w:hAnsi="Courier New" w:cs="Courier New"/>
    </w:rPr>
  </w:style>
  <w:style w:type="character" w:customStyle="1" w:styleId="WW8Num77z3">
    <w:name w:val="WW8Num77z3"/>
    <w:rPr>
      <w:rFonts w:ascii="Symbol" w:hAnsi="Symbol"/>
    </w:rPr>
  </w:style>
  <w:style w:type="character" w:customStyle="1" w:styleId="WW8Num78z0">
    <w:name w:val="WW8Num78z0"/>
    <w:rPr>
      <w:rFonts w:ascii="Wingdings" w:hAnsi="Wingdings"/>
    </w:rPr>
  </w:style>
  <w:style w:type="character" w:customStyle="1" w:styleId="WW8Num78z1">
    <w:name w:val="WW8Num78z1"/>
    <w:rPr>
      <w:rFonts w:ascii="Courier New" w:hAnsi="Courier New" w:cs="Courier New"/>
    </w:rPr>
  </w:style>
  <w:style w:type="character" w:customStyle="1" w:styleId="WW8Num78z3">
    <w:name w:val="WW8Num78z3"/>
    <w:rPr>
      <w:rFonts w:ascii="Symbol" w:hAnsi="Symbol"/>
    </w:rPr>
  </w:style>
  <w:style w:type="character" w:customStyle="1" w:styleId="WW8Num79z0">
    <w:name w:val="WW8Num79z0"/>
    <w:rPr>
      <w:rFonts w:ascii="Wingdings" w:hAnsi="Wingdings"/>
    </w:rPr>
  </w:style>
  <w:style w:type="character" w:customStyle="1" w:styleId="WW8Num79z1">
    <w:name w:val="WW8Num79z1"/>
    <w:rPr>
      <w:rFonts w:ascii="Courier New" w:hAnsi="Courier New" w:cs="Courier New"/>
    </w:rPr>
  </w:style>
  <w:style w:type="character" w:customStyle="1" w:styleId="WW8Num79z3">
    <w:name w:val="WW8Num79z3"/>
    <w:rPr>
      <w:rFonts w:ascii="Symbol" w:hAnsi="Symbol"/>
    </w:rPr>
  </w:style>
  <w:style w:type="character" w:customStyle="1" w:styleId="WW8Num80z0">
    <w:name w:val="WW8Num80z0"/>
    <w:rPr>
      <w:b/>
    </w:rPr>
  </w:style>
  <w:style w:type="character" w:customStyle="1" w:styleId="WW8Num83z0">
    <w:name w:val="WW8Num83z0"/>
    <w:rPr>
      <w:rFonts w:ascii="Arial" w:eastAsia="Times New Roman" w:hAnsi="Arial" w:cs="Arial"/>
    </w:rPr>
  </w:style>
  <w:style w:type="character" w:customStyle="1" w:styleId="WW8Num83z1">
    <w:name w:val="WW8Num83z1"/>
    <w:rPr>
      <w:rFonts w:ascii="Courier New" w:hAnsi="Courier New" w:cs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3z3">
    <w:name w:val="WW8Num83z3"/>
    <w:rPr>
      <w:rFonts w:ascii="Symbol" w:hAnsi="Symbol"/>
    </w:rPr>
  </w:style>
  <w:style w:type="character" w:customStyle="1" w:styleId="WW8Num84z0">
    <w:name w:val="WW8Num84z0"/>
    <w:rPr>
      <w:rFonts w:ascii="Symbol" w:hAnsi="Symbol"/>
      <w:sz w:val="20"/>
    </w:rPr>
  </w:style>
  <w:style w:type="character" w:customStyle="1" w:styleId="WW8Num85z0">
    <w:name w:val="WW8Num85z0"/>
    <w:rPr>
      <w:rFonts w:ascii="Symbol" w:hAnsi="Symbol"/>
    </w:rPr>
  </w:style>
  <w:style w:type="character" w:customStyle="1" w:styleId="WW8Num85z1">
    <w:name w:val="WW8Num85z1"/>
    <w:rPr>
      <w:rFonts w:ascii="Courier New" w:hAnsi="Courier New" w:cs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6z0">
    <w:name w:val="WW8Num86z0"/>
    <w:rPr>
      <w:rFonts w:ascii="Symbol" w:hAnsi="Symbol"/>
    </w:rPr>
  </w:style>
  <w:style w:type="character" w:customStyle="1" w:styleId="WW8Num86z1">
    <w:name w:val="WW8Num86z1"/>
    <w:rPr>
      <w:rFonts w:ascii="Courier New" w:hAnsi="Courier New" w:cs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8z0">
    <w:name w:val="WW8Num88z0"/>
    <w:rPr>
      <w:rFonts w:ascii="Symbol" w:hAnsi="Symbol"/>
    </w:rPr>
  </w:style>
  <w:style w:type="character" w:customStyle="1" w:styleId="WW8Num88z1">
    <w:name w:val="WW8Num88z1"/>
    <w:rPr>
      <w:rFonts w:ascii="Courier New" w:hAnsi="Courier New" w:cs="Courier New"/>
    </w:rPr>
  </w:style>
  <w:style w:type="character" w:customStyle="1" w:styleId="WW8Num88z2">
    <w:name w:val="WW8Num88z2"/>
    <w:rPr>
      <w:rFonts w:ascii="Wingdings" w:hAnsi="Wingdings"/>
    </w:rPr>
  </w:style>
  <w:style w:type="character" w:customStyle="1" w:styleId="WW8Num89z0">
    <w:name w:val="WW8Num89z0"/>
    <w:rPr>
      <w:rFonts w:ascii="Wingdings" w:hAnsi="Wingdings"/>
    </w:rPr>
  </w:style>
  <w:style w:type="character" w:customStyle="1" w:styleId="WW8Num89z1">
    <w:name w:val="WW8Num89z1"/>
    <w:rPr>
      <w:rFonts w:ascii="Courier New" w:hAnsi="Courier New" w:cs="Courier New"/>
    </w:rPr>
  </w:style>
  <w:style w:type="character" w:customStyle="1" w:styleId="WW8Num89z3">
    <w:name w:val="WW8Num89z3"/>
    <w:rPr>
      <w:rFonts w:ascii="Symbol" w:hAnsi="Symbol"/>
    </w:rPr>
  </w:style>
  <w:style w:type="character" w:customStyle="1" w:styleId="Standardnpsmoodstavce5">
    <w:name w:val="Standardní písmo odstavce5"/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  <w:sz w:val="20"/>
    </w:rPr>
  </w:style>
  <w:style w:type="character" w:customStyle="1" w:styleId="WW8Num26z4">
    <w:name w:val="WW8Num26z4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  <w:rPr>
      <w:rFonts w:ascii="Wingdings" w:hAnsi="Wingdings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3">
    <w:name w:val="WW8Num47z3"/>
    <w:rPr>
      <w:rFonts w:ascii="Symbol" w:hAnsi="Symbol"/>
    </w:rPr>
  </w:style>
  <w:style w:type="character" w:customStyle="1" w:styleId="WW8Num48z1">
    <w:name w:val="WW8Num48z1"/>
    <w:rPr>
      <w:rFonts w:ascii="Courier New" w:hAnsi="Courier New"/>
    </w:rPr>
  </w:style>
  <w:style w:type="character" w:customStyle="1" w:styleId="WW8Num48z3">
    <w:name w:val="WW8Num48z3"/>
    <w:rPr>
      <w:rFonts w:ascii="Symbol" w:hAnsi="Symbol"/>
    </w:rPr>
  </w:style>
  <w:style w:type="character" w:customStyle="1" w:styleId="WW8Num49z2">
    <w:name w:val="WW8Num49z2"/>
    <w:rPr>
      <w:rFonts w:ascii="Wingdings" w:hAnsi="Wingdings"/>
      <w:sz w:val="20"/>
    </w:rPr>
  </w:style>
  <w:style w:type="character" w:customStyle="1" w:styleId="WW8Num49z3">
    <w:name w:val="WW8Num49z3"/>
    <w:rPr>
      <w:rFonts w:ascii="Symbol" w:hAnsi="Symbol"/>
    </w:rPr>
  </w:style>
  <w:style w:type="character" w:customStyle="1" w:styleId="WW8Num50z2">
    <w:name w:val="WW8Num50z2"/>
    <w:rPr>
      <w:rFonts w:ascii="Wingdings" w:hAnsi="Wingdings"/>
    </w:rPr>
  </w:style>
  <w:style w:type="character" w:customStyle="1" w:styleId="WW8Num50z3">
    <w:name w:val="WW8Num50z3"/>
    <w:rPr>
      <w:rFonts w:ascii="Symbol" w:hAnsi="Symbol"/>
    </w:rPr>
  </w:style>
  <w:style w:type="character" w:customStyle="1" w:styleId="WW8Num51z2">
    <w:name w:val="WW8Num51z2"/>
    <w:rPr>
      <w:rFonts w:ascii="Wingdings" w:hAnsi="Wingdings"/>
    </w:rPr>
  </w:style>
  <w:style w:type="character" w:customStyle="1" w:styleId="WW8Num51z3">
    <w:name w:val="WW8Num51z3"/>
    <w:rPr>
      <w:rFonts w:ascii="Symbol" w:hAnsi="Symbol"/>
    </w:rPr>
  </w:style>
  <w:style w:type="character" w:customStyle="1" w:styleId="WW8Num52z1">
    <w:name w:val="WW8Num52z1"/>
    <w:rPr>
      <w:rFonts w:ascii="Courier New" w:hAnsi="Courier New"/>
    </w:rPr>
  </w:style>
  <w:style w:type="character" w:customStyle="1" w:styleId="WW8Num52z2">
    <w:name w:val="WW8Num52z2"/>
    <w:rPr>
      <w:rFonts w:ascii="Wingdings" w:hAnsi="Wingdings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5z3">
    <w:name w:val="WW8Num55z3"/>
    <w:rPr>
      <w:rFonts w:ascii="Symbol" w:hAnsi="Symbol"/>
    </w:rPr>
  </w:style>
  <w:style w:type="character" w:customStyle="1" w:styleId="WW8Num56z2">
    <w:name w:val="WW8Num56z2"/>
    <w:rPr>
      <w:rFonts w:ascii="Wingdings" w:hAnsi="Wingdings"/>
      <w:sz w:val="20"/>
    </w:rPr>
  </w:style>
  <w:style w:type="character" w:customStyle="1" w:styleId="WW8Num56z3">
    <w:name w:val="WW8Num56z3"/>
    <w:rPr>
      <w:rFonts w:ascii="Symbol" w:hAnsi="Symbol"/>
    </w:rPr>
  </w:style>
  <w:style w:type="character" w:customStyle="1" w:styleId="WW8Num57z2">
    <w:name w:val="WW8Num57z2"/>
    <w:rPr>
      <w:rFonts w:ascii="Wingdings" w:hAnsi="Wingdings"/>
    </w:rPr>
  </w:style>
  <w:style w:type="character" w:customStyle="1" w:styleId="WW8Num57z3">
    <w:name w:val="WW8Num57z3"/>
    <w:rPr>
      <w:rFonts w:ascii="Symbol" w:hAnsi="Symbol"/>
    </w:rPr>
  </w:style>
  <w:style w:type="character" w:customStyle="1" w:styleId="WW8Num58z2">
    <w:name w:val="WW8Num58z2"/>
    <w:rPr>
      <w:rFonts w:ascii="Wingdings" w:hAnsi="Wingdings"/>
      <w:sz w:val="20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3">
    <w:name w:val="WW8Num59z3"/>
    <w:rPr>
      <w:rFonts w:ascii="Symbol" w:hAnsi="Symbol"/>
    </w:rPr>
  </w:style>
  <w:style w:type="character" w:customStyle="1" w:styleId="WW8Num60z2">
    <w:name w:val="WW8Num60z2"/>
    <w:rPr>
      <w:rFonts w:ascii="Wingdings" w:hAnsi="Wingdings"/>
    </w:rPr>
  </w:style>
  <w:style w:type="character" w:customStyle="1" w:styleId="WW8Num60z3">
    <w:name w:val="WW8Num60z3"/>
    <w:rPr>
      <w:rFonts w:ascii="Symbol" w:hAnsi="Symbol"/>
    </w:rPr>
  </w:style>
  <w:style w:type="character" w:customStyle="1" w:styleId="WW8Num61z1">
    <w:name w:val="WW8Num61z1"/>
    <w:rPr>
      <w:rFonts w:ascii="Courier New" w:hAnsi="Courier New" w:cs="Courier New"/>
    </w:rPr>
  </w:style>
  <w:style w:type="character" w:customStyle="1" w:styleId="WW8Num61z2">
    <w:name w:val="WW8Num61z2"/>
    <w:rPr>
      <w:rFonts w:ascii="Wingdings" w:hAnsi="Wingdings"/>
      <w:sz w:val="20"/>
    </w:rPr>
  </w:style>
  <w:style w:type="character" w:customStyle="1" w:styleId="WW8Num62z2">
    <w:name w:val="WW8Num62z2"/>
    <w:rPr>
      <w:rFonts w:ascii="Wingdings" w:hAnsi="Wingdings"/>
    </w:rPr>
  </w:style>
  <w:style w:type="character" w:customStyle="1" w:styleId="WW8Num62z3">
    <w:name w:val="WW8Num62z3"/>
    <w:rPr>
      <w:rFonts w:ascii="Symbol" w:hAnsi="Symbol"/>
    </w:rPr>
  </w:style>
  <w:style w:type="character" w:customStyle="1" w:styleId="WW8Num66z0">
    <w:name w:val="WW8Num66z0"/>
    <w:rPr>
      <w:rFonts w:ascii="Arial" w:hAnsi="Arial"/>
    </w:rPr>
  </w:style>
  <w:style w:type="character" w:customStyle="1" w:styleId="WW8Num66z1">
    <w:name w:val="WW8Num66z1"/>
    <w:rPr>
      <w:rFonts w:ascii="Courier New" w:hAnsi="Courier New" w:cs="Courier New"/>
    </w:rPr>
  </w:style>
  <w:style w:type="character" w:customStyle="1" w:styleId="WW8Num66z3">
    <w:name w:val="WW8Num66z3"/>
    <w:rPr>
      <w:rFonts w:ascii="Symbol" w:hAnsi="Symbol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71z3">
    <w:name w:val="WW8Num71z3"/>
    <w:rPr>
      <w:rFonts w:ascii="Symbol" w:hAnsi="Symbol"/>
    </w:rPr>
  </w:style>
  <w:style w:type="character" w:customStyle="1" w:styleId="Standardnpsmoodstavce4">
    <w:name w:val="Standardní písmo odstavce4"/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4z4">
    <w:name w:val="WW8Num14z4"/>
    <w:rPr>
      <w:rFonts w:ascii="Courier New" w:hAnsi="Courier New"/>
    </w:rPr>
  </w:style>
  <w:style w:type="character" w:customStyle="1" w:styleId="WW8Num26z2">
    <w:name w:val="WW8Num26z2"/>
    <w:rPr>
      <w:rFonts w:ascii="Wingdings" w:hAnsi="Wingdings"/>
      <w:sz w:val="20"/>
    </w:rPr>
  </w:style>
  <w:style w:type="character" w:customStyle="1" w:styleId="WW8Num29z4">
    <w:name w:val="WW8Num29z4"/>
    <w:rPr>
      <w:rFonts w:ascii="Courier New" w:hAnsi="Courier New" w:cs="Courier New"/>
    </w:rPr>
  </w:style>
  <w:style w:type="character" w:customStyle="1" w:styleId="WW8Num29z5">
    <w:name w:val="WW8Num29z5"/>
    <w:rPr>
      <w:rFonts w:ascii="Wingdings" w:hAnsi="Wingdings"/>
    </w:rPr>
  </w:style>
  <w:style w:type="character" w:customStyle="1" w:styleId="WW8Num52z3">
    <w:name w:val="WW8Num52z3"/>
    <w:rPr>
      <w:rFonts w:ascii="Symbol" w:hAnsi="Symbol"/>
    </w:rPr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  <w:sz w:val="20"/>
    </w:rPr>
  </w:style>
  <w:style w:type="character" w:customStyle="1" w:styleId="WW8Num5z2">
    <w:name w:val="WW8Num5z2"/>
    <w:rPr>
      <w:rFonts w:ascii="Wingdings" w:hAnsi="Wingdings"/>
      <w:sz w:val="20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2">
    <w:name w:val="WW8Num12z2"/>
    <w:rPr>
      <w:rFonts w:ascii="Wingdings" w:hAnsi="Wingdings"/>
      <w:sz w:val="20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1">
    <w:name w:val="WW8Num17z1"/>
    <w:rPr>
      <w:rFonts w:ascii="Times New Roman" w:eastAsia="Times New Roman" w:hAnsi="Times New Roman" w:cs="Times New Roman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7z4">
    <w:name w:val="WW8Num17z4"/>
    <w:rPr>
      <w:rFonts w:ascii="Courier New" w:hAnsi="Courier New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1z1">
    <w:name w:val="WW8Num21z1"/>
    <w:rPr>
      <w:rFonts w:ascii="Courier New" w:hAnsi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8z1">
    <w:name w:val="WW8Num28z1"/>
    <w:rPr>
      <w:rFonts w:ascii="Courier New" w:hAnsi="Courier New"/>
      <w:sz w:val="20"/>
    </w:rPr>
  </w:style>
  <w:style w:type="character" w:customStyle="1" w:styleId="WW8Num28z2">
    <w:name w:val="WW8Num28z2"/>
    <w:rPr>
      <w:rFonts w:ascii="Wingdings" w:hAnsi="Wingdings"/>
      <w:sz w:val="20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1z1">
    <w:name w:val="WW8Num31z1"/>
    <w:rPr>
      <w:rFonts w:ascii="Courier New" w:hAnsi="Courier New"/>
      <w:sz w:val="20"/>
    </w:rPr>
  </w:style>
  <w:style w:type="character" w:customStyle="1" w:styleId="WW8Num31z2">
    <w:name w:val="WW8Num31z2"/>
    <w:rPr>
      <w:rFonts w:ascii="Wingdings" w:hAnsi="Wingdings"/>
      <w:sz w:val="20"/>
    </w:rPr>
  </w:style>
  <w:style w:type="character" w:customStyle="1" w:styleId="WW8Num32z1">
    <w:name w:val="WW8Num32z1"/>
    <w:rPr>
      <w:rFonts w:ascii="Courier New" w:hAnsi="Courier New"/>
      <w:sz w:val="20"/>
    </w:rPr>
  </w:style>
  <w:style w:type="character" w:customStyle="1" w:styleId="WW8Num32z2">
    <w:name w:val="WW8Num32z2"/>
    <w:rPr>
      <w:rFonts w:ascii="Wingdings" w:hAnsi="Wingdings"/>
      <w:sz w:val="20"/>
    </w:rPr>
  </w:style>
  <w:style w:type="character" w:customStyle="1" w:styleId="WW8Num34z2">
    <w:name w:val="WW8Num34z2"/>
    <w:rPr>
      <w:rFonts w:ascii="Wingdings" w:hAnsi="Wingdings"/>
      <w:sz w:val="20"/>
    </w:rPr>
  </w:style>
  <w:style w:type="character" w:customStyle="1" w:styleId="WW8Num35z1">
    <w:name w:val="WW8Num35z1"/>
    <w:rPr>
      <w:rFonts w:ascii="Courier New" w:hAnsi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7z1">
    <w:name w:val="WW8Num37z1"/>
    <w:rPr>
      <w:rFonts w:ascii="Times New Roman" w:eastAsia="Times New Roman" w:hAnsi="Times New Roman" w:cs="Times New Roman"/>
    </w:rPr>
  </w:style>
  <w:style w:type="character" w:customStyle="1" w:styleId="WW8Num37z4">
    <w:name w:val="WW8Num37z4"/>
    <w:rPr>
      <w:rFonts w:ascii="Courier New" w:hAnsi="Courier New" w:cs="Courier New"/>
    </w:rPr>
  </w:style>
  <w:style w:type="character" w:customStyle="1" w:styleId="WW8Num37z5">
    <w:name w:val="WW8Num37z5"/>
    <w:rPr>
      <w:rFonts w:ascii="Wingdings" w:hAnsi="Wingdings"/>
    </w:rPr>
  </w:style>
  <w:style w:type="character" w:customStyle="1" w:styleId="WW8Num38z1">
    <w:name w:val="WW8Num38z1"/>
    <w:rPr>
      <w:rFonts w:ascii="Courier New" w:hAnsi="Courier New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1">
    <w:name w:val="WW8Num43z1"/>
    <w:rPr>
      <w:rFonts w:ascii="Courier New" w:hAnsi="Courier New"/>
      <w:sz w:val="20"/>
    </w:rPr>
  </w:style>
  <w:style w:type="character" w:customStyle="1" w:styleId="WW8Num43z2">
    <w:name w:val="WW8Num43z2"/>
    <w:rPr>
      <w:rFonts w:ascii="Wingdings" w:hAnsi="Wingdings"/>
      <w:sz w:val="20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3">
    <w:name w:val="WW8Num44z3"/>
    <w:rPr>
      <w:rFonts w:ascii="Symbol" w:hAnsi="Symbol"/>
    </w:rPr>
  </w:style>
  <w:style w:type="character" w:customStyle="1" w:styleId="WW8Num45z1">
    <w:name w:val="WW8Num45z1"/>
    <w:rPr>
      <w:rFonts w:ascii="Courier New" w:hAnsi="Courier New"/>
      <w:sz w:val="20"/>
    </w:rPr>
  </w:style>
  <w:style w:type="character" w:customStyle="1" w:styleId="WW8Num45z2">
    <w:name w:val="WW8Num45z2"/>
    <w:rPr>
      <w:rFonts w:ascii="Wingdings" w:hAnsi="Wingdings"/>
      <w:sz w:val="20"/>
    </w:rPr>
  </w:style>
  <w:style w:type="character" w:customStyle="1" w:styleId="WW8Num47z2">
    <w:name w:val="WW8Num47z2"/>
    <w:rPr>
      <w:rFonts w:ascii="Wingdings" w:hAnsi="Wingdings"/>
    </w:rPr>
  </w:style>
  <w:style w:type="character" w:customStyle="1" w:styleId="WW8Num49z1">
    <w:name w:val="WW8Num49z1"/>
    <w:rPr>
      <w:rFonts w:ascii="Courier New" w:hAnsi="Courier New"/>
      <w:sz w:val="20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3z1">
    <w:name w:val="WW8Num53z1"/>
    <w:rPr>
      <w:rFonts w:ascii="Courier New" w:hAnsi="Courier New"/>
    </w:rPr>
  </w:style>
  <w:style w:type="character" w:customStyle="1" w:styleId="WW8Num53z2">
    <w:name w:val="WW8Num53z2"/>
    <w:rPr>
      <w:rFonts w:ascii="Wingdings" w:hAnsi="Wingdings"/>
    </w:rPr>
  </w:style>
  <w:style w:type="character" w:customStyle="1" w:styleId="WW8Num54z1">
    <w:name w:val="WW8Num54z1"/>
    <w:rPr>
      <w:rFonts w:ascii="Courier New" w:hAnsi="Courier New"/>
    </w:rPr>
  </w:style>
  <w:style w:type="character" w:customStyle="1" w:styleId="WW8Num54z2">
    <w:name w:val="WW8Num54z2"/>
    <w:rPr>
      <w:rFonts w:ascii="Wingdings" w:hAnsi="Wingdings"/>
    </w:rPr>
  </w:style>
  <w:style w:type="character" w:customStyle="1" w:styleId="WW8Num54z3">
    <w:name w:val="WW8Num54z3"/>
    <w:rPr>
      <w:rFonts w:ascii="Symbol" w:hAnsi="Symbol"/>
    </w:rPr>
  </w:style>
  <w:style w:type="character" w:customStyle="1" w:styleId="WW8Num57z1">
    <w:name w:val="WW8Num57z1"/>
    <w:rPr>
      <w:rFonts w:ascii="Courier New" w:hAnsi="Courier New" w:cs="Courier New"/>
    </w:rPr>
  </w:style>
  <w:style w:type="character" w:customStyle="1" w:styleId="WW8Num58z1">
    <w:name w:val="WW8Num58z1"/>
    <w:rPr>
      <w:rFonts w:ascii="Courier New" w:hAnsi="Courier New"/>
      <w:sz w:val="20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0z1">
    <w:name w:val="WW8Num60z1"/>
    <w:rPr>
      <w:rFonts w:ascii="Courier New" w:hAnsi="Courier New" w:cs="Courier New"/>
    </w:rPr>
  </w:style>
  <w:style w:type="character" w:customStyle="1" w:styleId="WW8Num63z1">
    <w:name w:val="WW8Num63z1"/>
    <w:rPr>
      <w:rFonts w:ascii="Courier New" w:hAnsi="Courier New"/>
      <w:sz w:val="20"/>
    </w:rPr>
  </w:style>
  <w:style w:type="character" w:customStyle="1" w:styleId="WW8Num63z2">
    <w:name w:val="WW8Num63z2"/>
    <w:rPr>
      <w:rFonts w:ascii="Wingdings" w:hAnsi="Wingdings"/>
      <w:sz w:val="20"/>
    </w:rPr>
  </w:style>
  <w:style w:type="character" w:customStyle="1" w:styleId="WW8Num64z1">
    <w:name w:val="WW8Num64z1"/>
    <w:rPr>
      <w:rFonts w:ascii="Courier New" w:hAnsi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4z3">
    <w:name w:val="WW8Num64z3"/>
    <w:rPr>
      <w:rFonts w:ascii="Symbol" w:hAnsi="Symbol"/>
    </w:rPr>
  </w:style>
  <w:style w:type="character" w:customStyle="1" w:styleId="WW8Num70z2">
    <w:name w:val="WW8Num70z2"/>
    <w:rPr>
      <w:rFonts w:ascii="Wingdings" w:hAnsi="Wingdings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4"/>
  </w:style>
  <w:style w:type="character" w:styleId="Hypertextovodkaz">
    <w:name w:val="Hyperlink"/>
    <w:rPr>
      <w:color w:val="0000FF"/>
      <w:u w:val="single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Symbolyproslovn">
    <w:name w:val="Symboly pro číslování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link w:val="ZkladntextChar"/>
    <w:rPr>
      <w:rFonts w:ascii="Arial" w:hAnsi="Arial" w:cs="Arial"/>
      <w:b/>
      <w:bCs/>
      <w:szCs w:val="20"/>
    </w:rPr>
  </w:style>
  <w:style w:type="paragraph" w:styleId="Seznam">
    <w:name w:val="List"/>
    <w:basedOn w:val="Normln"/>
    <w:pPr>
      <w:ind w:left="283" w:hanging="283"/>
    </w:pPr>
    <w:rPr>
      <w:sz w:val="20"/>
      <w:szCs w:val="20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Nzev">
    <w:name w:val="Title"/>
    <w:basedOn w:val="Normln"/>
    <w:next w:val="Podnadpis"/>
    <w:qFormat/>
    <w:pPr>
      <w:jc w:val="center"/>
    </w:pPr>
    <w:rPr>
      <w:b/>
      <w:bCs/>
      <w:sz w:val="36"/>
      <w:u w:val="single"/>
    </w:rPr>
  </w:style>
  <w:style w:type="paragraph" w:styleId="Podnadpis">
    <w:name w:val="Subtitle"/>
    <w:basedOn w:val="Normln"/>
    <w:next w:val="Zkladntext"/>
    <w:qFormat/>
    <w:pPr>
      <w:spacing w:after="60"/>
      <w:jc w:val="center"/>
    </w:pPr>
    <w:rPr>
      <w:rFonts w:ascii="Arial" w:hAnsi="Arial" w:cs="Arial"/>
    </w:rPr>
  </w:style>
  <w:style w:type="paragraph" w:customStyle="1" w:styleId="NormlnsWWW">
    <w:name w:val="Normální (síť WWW)"/>
    <w:basedOn w:val="Normln"/>
    <w:pPr>
      <w:spacing w:before="280" w:after="280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vysvtlivek">
    <w:name w:val="endnote text"/>
    <w:basedOn w:val="Normln"/>
    <w:pPr>
      <w:widowControl w:val="0"/>
      <w:snapToGrid w:val="0"/>
    </w:pPr>
    <w:rPr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basedOn w:val="Normln"/>
    <w:pPr>
      <w:jc w:val="center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Zkladntext"/>
  </w:style>
  <w:style w:type="paragraph" w:customStyle="1" w:styleId="Ilustrace">
    <w:name w:val="Ilustrace"/>
    <w:basedOn w:val="Popisek"/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pPr>
      <w:spacing w:before="280" w:after="280"/>
    </w:p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character" w:customStyle="1" w:styleId="ZpatChar">
    <w:name w:val="Zápatí Char"/>
    <w:link w:val="Zpat"/>
    <w:rsid w:val="00CD1E3C"/>
    <w:rPr>
      <w:sz w:val="24"/>
      <w:szCs w:val="24"/>
      <w:lang w:eastAsia="ar-SA"/>
    </w:rPr>
  </w:style>
  <w:style w:type="table" w:styleId="Mkatabulky">
    <w:name w:val="Table Grid"/>
    <w:basedOn w:val="Normlntabulka"/>
    <w:rsid w:val="001E4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5365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8Char">
    <w:name w:val="Nadpis 8 Char"/>
    <w:basedOn w:val="Standardnpsmoodstavce"/>
    <w:link w:val="Nadpis8"/>
    <w:rsid w:val="0083424C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paragraph" w:styleId="Zkladntext2">
    <w:name w:val="Body Text 2"/>
    <w:basedOn w:val="Normln"/>
    <w:link w:val="Zkladntext2Char"/>
    <w:unhideWhenUsed/>
    <w:rsid w:val="0083424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83424C"/>
    <w:rPr>
      <w:sz w:val="24"/>
      <w:szCs w:val="24"/>
      <w:lang w:eastAsia="ar-SA"/>
    </w:rPr>
  </w:style>
  <w:style w:type="paragraph" w:styleId="Zkladntext3">
    <w:name w:val="Body Text 3"/>
    <w:basedOn w:val="Normln"/>
    <w:link w:val="Zkladntext3Char"/>
    <w:unhideWhenUsed/>
    <w:rsid w:val="0083424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83424C"/>
    <w:rPr>
      <w:sz w:val="16"/>
      <w:szCs w:val="16"/>
      <w:lang w:eastAsia="ar-SA"/>
    </w:rPr>
  </w:style>
  <w:style w:type="paragraph" w:styleId="Zkladntextodsazen2">
    <w:name w:val="Body Text Indent 2"/>
    <w:basedOn w:val="Normln"/>
    <w:link w:val="Zkladntextodsazen2Char"/>
    <w:unhideWhenUsed/>
    <w:rsid w:val="0083424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83424C"/>
    <w:rPr>
      <w:sz w:val="24"/>
      <w:szCs w:val="24"/>
      <w:lang w:eastAsia="ar-SA"/>
    </w:rPr>
  </w:style>
  <w:style w:type="numbering" w:customStyle="1" w:styleId="Bezseznamu1">
    <w:name w:val="Bez seznamu1"/>
    <w:next w:val="Bezseznamu"/>
    <w:uiPriority w:val="99"/>
    <w:semiHidden/>
    <w:unhideWhenUsed/>
    <w:rsid w:val="0083424C"/>
  </w:style>
  <w:style w:type="character" w:customStyle="1" w:styleId="Nadpis2Char">
    <w:name w:val="Nadpis 2 Char"/>
    <w:basedOn w:val="Standardnpsmoodstavce"/>
    <w:link w:val="Nadpis2"/>
    <w:rsid w:val="0083424C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83424C"/>
    <w:rPr>
      <w:rFonts w:ascii="Arial" w:hAnsi="Arial" w:cs="Arial"/>
      <w:b/>
      <w:bCs/>
      <w:sz w:val="26"/>
      <w:szCs w:val="26"/>
      <w:lang w:eastAsia="ar-SA"/>
    </w:rPr>
  </w:style>
  <w:style w:type="character" w:customStyle="1" w:styleId="Nadpis4Char">
    <w:name w:val="Nadpis 4 Char"/>
    <w:basedOn w:val="Standardnpsmoodstavce"/>
    <w:link w:val="Nadpis4"/>
    <w:rsid w:val="0083424C"/>
    <w:rPr>
      <w:b/>
      <w:bCs/>
      <w:sz w:val="28"/>
      <w:szCs w:val="28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83424C"/>
    <w:rPr>
      <w:rFonts w:ascii="Arial" w:hAnsi="Arial" w:cs="Arial"/>
      <w:b/>
      <w:bCs/>
      <w:sz w:val="24"/>
      <w:lang w:eastAsia="ar-SA"/>
    </w:rPr>
  </w:style>
  <w:style w:type="table" w:customStyle="1" w:styleId="Mkatabulky2">
    <w:name w:val="Mřížka tabulky2"/>
    <w:basedOn w:val="Normlntabulka"/>
    <w:next w:val="Mkatabulky"/>
    <w:uiPriority w:val="59"/>
    <w:rsid w:val="007F748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basedOn w:val="Standardnpsmoodstavce"/>
    <w:link w:val="Nadpis7"/>
    <w:rsid w:val="00E55A55"/>
    <w:rPr>
      <w:b/>
      <w:sz w:val="52"/>
      <w:szCs w:val="52"/>
    </w:rPr>
  </w:style>
  <w:style w:type="numbering" w:customStyle="1" w:styleId="Bezseznamu2">
    <w:name w:val="Bez seznamu2"/>
    <w:next w:val="Bezseznamu"/>
    <w:semiHidden/>
    <w:rsid w:val="00E55A55"/>
  </w:style>
  <w:style w:type="paragraph" w:styleId="Zkladntextodsazen3">
    <w:name w:val="Body Text Indent 3"/>
    <w:basedOn w:val="Normln"/>
    <w:link w:val="Zkladntextodsazen3Char"/>
    <w:rsid w:val="00E55A55"/>
    <w:pPr>
      <w:suppressAutoHyphens w:val="0"/>
      <w:ind w:left="709"/>
      <w:jc w:val="both"/>
    </w:pPr>
    <w:rPr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E55A55"/>
    <w:rPr>
      <w:sz w:val="24"/>
      <w:szCs w:val="24"/>
    </w:rPr>
  </w:style>
  <w:style w:type="numbering" w:customStyle="1" w:styleId="Bezseznamu3">
    <w:name w:val="Bez seznamu3"/>
    <w:next w:val="Bezseznamu"/>
    <w:semiHidden/>
    <w:rsid w:val="00146195"/>
  </w:style>
  <w:style w:type="paragraph" w:styleId="Prosttext">
    <w:name w:val="Plain Text"/>
    <w:basedOn w:val="Normln"/>
    <w:link w:val="ProsttextChar"/>
    <w:uiPriority w:val="99"/>
    <w:semiHidden/>
    <w:unhideWhenUsed/>
    <w:rsid w:val="00077D6B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77D6B"/>
    <w:rPr>
      <w:rFonts w:ascii="Consolas" w:hAnsi="Consolas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3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60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41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9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://www.google.cz/url?sa=i&amp;rct=j&amp;q=&amp;esrc=s&amp;frm=1&amp;source=images&amp;cd=&amp;cad=rja&amp;docid=wArPp9mOvWdqRM&amp;tbnid=4WQnXZzaYr85XM:&amp;ved=0CAUQjRw&amp;url=http://www.dietologie.cz/poradna/zhubnout/jak-zhubnout-spatna-zivotosprava-dieta/&amp;ei=BRsqUt6PB8q1tAaD6IGIDA&amp;bvm=bv.51773540,d.Yms&amp;psig=AFQjCNF7Pe3Jq7G4h5cLVxCbDuc7aze23g&amp;ust=1378577444103005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skolkakomenskeho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104E4-4D1E-47E0-897D-241C11055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11668</Words>
  <Characters>68842</Characters>
  <Application>Microsoft Office Word</Application>
  <DocSecurity>0</DocSecurity>
  <Lines>573</Lines>
  <Paragraphs>160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vzdělávací program</vt:lpstr>
    </vt:vector>
  </TitlesOfParts>
  <Company/>
  <LinksUpToDate>false</LinksUpToDate>
  <CharactersWithSpaces>80350</CharactersWithSpaces>
  <SharedDoc>false</SharedDoc>
  <HLinks>
    <vt:vector size="12" baseType="variant">
      <vt:variant>
        <vt:i4>6488102</vt:i4>
      </vt:variant>
      <vt:variant>
        <vt:i4>3</vt:i4>
      </vt:variant>
      <vt:variant>
        <vt:i4>0</vt:i4>
      </vt:variant>
      <vt:variant>
        <vt:i4>5</vt:i4>
      </vt:variant>
      <vt:variant>
        <vt:lpwstr>http://www.skolkakomenskeho.cz/</vt:lpwstr>
      </vt:variant>
      <vt:variant>
        <vt:lpwstr/>
      </vt:variant>
      <vt:variant>
        <vt:i4>1441830</vt:i4>
      </vt:variant>
      <vt:variant>
        <vt:i4>0</vt:i4>
      </vt:variant>
      <vt:variant>
        <vt:i4>0</vt:i4>
      </vt:variant>
      <vt:variant>
        <vt:i4>5</vt:i4>
      </vt:variant>
      <vt:variant>
        <vt:lpwstr>mailto:mskomenskeho@tiscali.cz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vzdělávací program</dc:title>
  <dc:creator>MŠ Komenského</dc:creator>
  <cp:lastModifiedBy>Drahomíra Soldánová</cp:lastModifiedBy>
  <cp:revision>2</cp:revision>
  <cp:lastPrinted>2021-08-31T09:20:00Z</cp:lastPrinted>
  <dcterms:created xsi:type="dcterms:W3CDTF">2022-09-02T05:14:00Z</dcterms:created>
  <dcterms:modified xsi:type="dcterms:W3CDTF">2022-09-02T05:14:00Z</dcterms:modified>
</cp:coreProperties>
</file>